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61202" w14:textId="72405900" w:rsidR="00A9204E" w:rsidRPr="00C65DD1" w:rsidRDefault="00000000" w:rsidP="00C65DD1">
      <w:pPr>
        <w:jc w:val="center"/>
        <w:rPr>
          <w:b/>
          <w:sz w:val="40"/>
          <w:szCs w:val="40"/>
        </w:rPr>
      </w:pPr>
      <w:r>
        <w:rPr>
          <w:b/>
          <w:noProof/>
          <w:sz w:val="40"/>
          <w:szCs w:val="40"/>
        </w:rPr>
        <w:object w:dxaOrig="1440" w:dyaOrig="1440" w14:anchorId="7CFA4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pt;margin-top:-.15pt;width:1in;height:99pt;z-index:-251658752">
            <v:imagedata r:id="rId8" o:title=""/>
          </v:shape>
          <o:OLEObject Type="Embed" ProgID="Word.Picture.8" ShapeID="_x0000_s1026" DrawAspect="Content" ObjectID="_1792309447" r:id="rId9"/>
        </w:object>
      </w:r>
      <w:r w:rsidR="00C65DD1" w:rsidRPr="00C65DD1">
        <w:rPr>
          <w:b/>
          <w:sz w:val="40"/>
          <w:szCs w:val="40"/>
        </w:rPr>
        <w:t>THLOPTHLOCCO TRIBAL TOWN</w:t>
      </w:r>
    </w:p>
    <w:p w14:paraId="6D304865" w14:textId="17E366CD" w:rsidR="00C65DD1" w:rsidRPr="00C65DD1" w:rsidRDefault="000B2C74" w:rsidP="000B2C74">
      <w:pPr>
        <w:tabs>
          <w:tab w:val="left" w:pos="900"/>
          <w:tab w:val="left" w:pos="1170"/>
          <w:tab w:val="center" w:pos="5400"/>
        </w:tabs>
        <w:rPr>
          <w:b/>
          <w:sz w:val="32"/>
          <w:szCs w:val="32"/>
        </w:rPr>
      </w:pPr>
      <w:r>
        <w:rPr>
          <w:b/>
          <w:sz w:val="32"/>
          <w:szCs w:val="32"/>
        </w:rPr>
        <w:tab/>
      </w:r>
      <w:r>
        <w:rPr>
          <w:b/>
          <w:sz w:val="32"/>
          <w:szCs w:val="32"/>
        </w:rPr>
        <w:tab/>
      </w:r>
      <w:r>
        <w:rPr>
          <w:b/>
          <w:sz w:val="32"/>
          <w:szCs w:val="32"/>
        </w:rPr>
        <w:tab/>
      </w:r>
      <w:r w:rsidR="000B02C6">
        <w:rPr>
          <w:b/>
          <w:sz w:val="32"/>
          <w:szCs w:val="32"/>
        </w:rPr>
        <w:t>Tribal</w:t>
      </w:r>
      <w:r w:rsidR="006D59AB">
        <w:rPr>
          <w:b/>
          <w:sz w:val="32"/>
          <w:szCs w:val="32"/>
        </w:rPr>
        <w:t xml:space="preserve"> </w:t>
      </w:r>
      <w:r w:rsidR="00C65DD1" w:rsidRPr="00C65DD1">
        <w:rPr>
          <w:b/>
          <w:sz w:val="32"/>
          <w:szCs w:val="32"/>
        </w:rPr>
        <w:t>Minor Emergency Repair Program</w:t>
      </w:r>
    </w:p>
    <w:p w14:paraId="70CE994F" w14:textId="26948D2A" w:rsidR="00C65DD1" w:rsidRPr="00C65DD1" w:rsidRDefault="00C65DD1" w:rsidP="00C65DD1">
      <w:pPr>
        <w:jc w:val="center"/>
        <w:rPr>
          <w:b/>
          <w:sz w:val="32"/>
          <w:szCs w:val="32"/>
        </w:rPr>
      </w:pPr>
      <w:r w:rsidRPr="00C65DD1">
        <w:rPr>
          <w:b/>
          <w:sz w:val="32"/>
          <w:szCs w:val="32"/>
        </w:rPr>
        <w:t>Application</w:t>
      </w:r>
    </w:p>
    <w:p w14:paraId="45BAF054" w14:textId="26CFB445" w:rsidR="00C65DD1" w:rsidRDefault="00C65DD1" w:rsidP="00C65DD1">
      <w:pPr>
        <w:jc w:val="center"/>
        <w:rPr>
          <w:b/>
        </w:rPr>
      </w:pPr>
      <w:r w:rsidRPr="00C65DD1">
        <w:rPr>
          <w:b/>
        </w:rPr>
        <w:t>(Attach a copy of tribal card, deed, photo ID, and utility bill)</w:t>
      </w:r>
    </w:p>
    <w:p w14:paraId="09437BA9" w14:textId="47182522" w:rsidR="00C65DD1" w:rsidRDefault="00C65DD1" w:rsidP="00C65DD1">
      <w:pPr>
        <w:jc w:val="center"/>
        <w:rPr>
          <w:b/>
        </w:rPr>
      </w:pPr>
    </w:p>
    <w:p w14:paraId="0455540F" w14:textId="5150DFF3" w:rsidR="00256234" w:rsidRDefault="00256234" w:rsidP="00C65DD1">
      <w:pPr>
        <w:jc w:val="center"/>
        <w:rPr>
          <w:b/>
        </w:rPr>
      </w:pPr>
    </w:p>
    <w:p w14:paraId="26AC4672" w14:textId="77777777" w:rsidR="00256234" w:rsidRDefault="00256234" w:rsidP="00C65DD1">
      <w:pPr>
        <w:jc w:val="center"/>
        <w:rPr>
          <w:b/>
        </w:rPr>
      </w:pPr>
    </w:p>
    <w:tbl>
      <w:tblPr>
        <w:tblStyle w:val="TableGrid"/>
        <w:tblW w:w="0" w:type="auto"/>
        <w:tblLook w:val="04A0" w:firstRow="1" w:lastRow="0" w:firstColumn="1" w:lastColumn="0" w:noHBand="0" w:noVBand="1"/>
      </w:tblPr>
      <w:tblGrid>
        <w:gridCol w:w="4410"/>
        <w:gridCol w:w="1800"/>
        <w:gridCol w:w="4580"/>
      </w:tblGrid>
      <w:tr w:rsidR="00C65DD1" w14:paraId="2FE7ACA3" w14:textId="77777777" w:rsidTr="0005375D">
        <w:trPr>
          <w:trHeight w:val="360"/>
        </w:trPr>
        <w:tc>
          <w:tcPr>
            <w:tcW w:w="4410" w:type="dxa"/>
            <w:tcBorders>
              <w:top w:val="nil"/>
              <w:left w:val="nil"/>
              <w:bottom w:val="single" w:sz="4" w:space="0" w:color="auto"/>
              <w:right w:val="nil"/>
            </w:tcBorders>
          </w:tcPr>
          <w:p w14:paraId="63DAD3A1" w14:textId="7FF976CC" w:rsidR="00C65DD1" w:rsidRDefault="00C65DD1" w:rsidP="00C65DD1">
            <w:pPr>
              <w:rPr>
                <w:b/>
              </w:rPr>
            </w:pPr>
          </w:p>
        </w:tc>
        <w:tc>
          <w:tcPr>
            <w:tcW w:w="1800" w:type="dxa"/>
            <w:tcBorders>
              <w:top w:val="nil"/>
              <w:left w:val="nil"/>
              <w:bottom w:val="nil"/>
              <w:right w:val="nil"/>
            </w:tcBorders>
          </w:tcPr>
          <w:p w14:paraId="5CF5B555" w14:textId="77777777" w:rsidR="00C65DD1" w:rsidRDefault="00C65DD1" w:rsidP="00C65DD1">
            <w:pPr>
              <w:rPr>
                <w:b/>
              </w:rPr>
            </w:pPr>
          </w:p>
        </w:tc>
        <w:tc>
          <w:tcPr>
            <w:tcW w:w="4580" w:type="dxa"/>
            <w:tcBorders>
              <w:top w:val="nil"/>
              <w:left w:val="nil"/>
              <w:bottom w:val="single" w:sz="4" w:space="0" w:color="auto"/>
              <w:right w:val="nil"/>
            </w:tcBorders>
          </w:tcPr>
          <w:p w14:paraId="593A62A8" w14:textId="30A4D420" w:rsidR="00C65DD1" w:rsidRDefault="00C65DD1" w:rsidP="00C65DD1">
            <w:pPr>
              <w:rPr>
                <w:b/>
              </w:rPr>
            </w:pPr>
          </w:p>
        </w:tc>
      </w:tr>
      <w:tr w:rsidR="00C65DD1" w14:paraId="722C72C3" w14:textId="77777777" w:rsidTr="0005375D">
        <w:tc>
          <w:tcPr>
            <w:tcW w:w="4410" w:type="dxa"/>
            <w:tcBorders>
              <w:top w:val="single" w:sz="4" w:space="0" w:color="auto"/>
              <w:left w:val="nil"/>
              <w:bottom w:val="nil"/>
              <w:right w:val="nil"/>
            </w:tcBorders>
          </w:tcPr>
          <w:p w14:paraId="65D6A861" w14:textId="1879DDEE" w:rsidR="00C65DD1" w:rsidRDefault="00C65DD1" w:rsidP="00C65DD1">
            <w:pPr>
              <w:rPr>
                <w:b/>
              </w:rPr>
            </w:pPr>
            <w:r>
              <w:rPr>
                <w:b/>
              </w:rPr>
              <w:t>Full Legal Name of Head of Household</w:t>
            </w:r>
          </w:p>
        </w:tc>
        <w:tc>
          <w:tcPr>
            <w:tcW w:w="1800" w:type="dxa"/>
            <w:tcBorders>
              <w:top w:val="nil"/>
              <w:left w:val="nil"/>
              <w:bottom w:val="nil"/>
              <w:right w:val="nil"/>
            </w:tcBorders>
          </w:tcPr>
          <w:p w14:paraId="77066FCB" w14:textId="77777777" w:rsidR="00C65DD1" w:rsidRDefault="00C65DD1" w:rsidP="00C65DD1">
            <w:pPr>
              <w:rPr>
                <w:b/>
              </w:rPr>
            </w:pPr>
          </w:p>
        </w:tc>
        <w:tc>
          <w:tcPr>
            <w:tcW w:w="4580" w:type="dxa"/>
            <w:tcBorders>
              <w:top w:val="single" w:sz="4" w:space="0" w:color="auto"/>
              <w:left w:val="nil"/>
              <w:bottom w:val="nil"/>
              <w:right w:val="nil"/>
            </w:tcBorders>
          </w:tcPr>
          <w:p w14:paraId="4CFBC7CA" w14:textId="0E605996" w:rsidR="00C65DD1" w:rsidRDefault="00256234" w:rsidP="00C65DD1">
            <w:pPr>
              <w:rPr>
                <w:b/>
              </w:rPr>
            </w:pPr>
            <w:r>
              <w:rPr>
                <w:b/>
              </w:rPr>
              <w:t>Street Address</w:t>
            </w:r>
          </w:p>
        </w:tc>
      </w:tr>
      <w:tr w:rsidR="00C65DD1" w14:paraId="6493DE4C" w14:textId="77777777" w:rsidTr="0005375D">
        <w:tc>
          <w:tcPr>
            <w:tcW w:w="4410" w:type="dxa"/>
            <w:tcBorders>
              <w:top w:val="nil"/>
              <w:left w:val="nil"/>
              <w:bottom w:val="single" w:sz="4" w:space="0" w:color="auto"/>
              <w:right w:val="nil"/>
            </w:tcBorders>
          </w:tcPr>
          <w:p w14:paraId="24CBE83A" w14:textId="77777777" w:rsidR="00C65DD1" w:rsidRDefault="00C65DD1" w:rsidP="00C65DD1">
            <w:pPr>
              <w:rPr>
                <w:b/>
              </w:rPr>
            </w:pPr>
          </w:p>
          <w:p w14:paraId="2E3B8FA3" w14:textId="3DC0B426" w:rsidR="00256234" w:rsidRDefault="00256234" w:rsidP="00C65DD1">
            <w:pPr>
              <w:rPr>
                <w:b/>
              </w:rPr>
            </w:pPr>
          </w:p>
        </w:tc>
        <w:tc>
          <w:tcPr>
            <w:tcW w:w="1800" w:type="dxa"/>
            <w:tcBorders>
              <w:top w:val="nil"/>
              <w:left w:val="nil"/>
              <w:bottom w:val="nil"/>
              <w:right w:val="nil"/>
            </w:tcBorders>
          </w:tcPr>
          <w:p w14:paraId="3E02302A" w14:textId="77777777" w:rsidR="00C65DD1" w:rsidRDefault="00C65DD1" w:rsidP="00C65DD1">
            <w:pPr>
              <w:rPr>
                <w:b/>
              </w:rPr>
            </w:pPr>
          </w:p>
        </w:tc>
        <w:tc>
          <w:tcPr>
            <w:tcW w:w="4580" w:type="dxa"/>
            <w:tcBorders>
              <w:top w:val="nil"/>
              <w:left w:val="nil"/>
              <w:bottom w:val="single" w:sz="4" w:space="0" w:color="auto"/>
              <w:right w:val="nil"/>
            </w:tcBorders>
          </w:tcPr>
          <w:p w14:paraId="74FE8DD3" w14:textId="0D0588AF" w:rsidR="00EE7A75" w:rsidRDefault="00EE7A75" w:rsidP="00C65DD1">
            <w:pPr>
              <w:rPr>
                <w:b/>
              </w:rPr>
            </w:pPr>
          </w:p>
        </w:tc>
      </w:tr>
      <w:tr w:rsidR="00256234" w14:paraId="44FA78F1" w14:textId="77777777" w:rsidTr="0005375D">
        <w:tc>
          <w:tcPr>
            <w:tcW w:w="4410" w:type="dxa"/>
            <w:tcBorders>
              <w:left w:val="nil"/>
              <w:bottom w:val="nil"/>
              <w:right w:val="nil"/>
            </w:tcBorders>
          </w:tcPr>
          <w:p w14:paraId="7A1F4A42" w14:textId="6742896C" w:rsidR="00256234" w:rsidRDefault="00256234" w:rsidP="00C65DD1">
            <w:pPr>
              <w:rPr>
                <w:b/>
              </w:rPr>
            </w:pPr>
            <w:r>
              <w:rPr>
                <w:b/>
              </w:rPr>
              <w:t>Mailing Address if different than Street</w:t>
            </w:r>
          </w:p>
        </w:tc>
        <w:tc>
          <w:tcPr>
            <w:tcW w:w="1800" w:type="dxa"/>
            <w:tcBorders>
              <w:top w:val="nil"/>
              <w:left w:val="nil"/>
              <w:bottom w:val="nil"/>
              <w:right w:val="nil"/>
            </w:tcBorders>
          </w:tcPr>
          <w:p w14:paraId="1D70BF5D" w14:textId="77777777" w:rsidR="00256234" w:rsidRDefault="00256234" w:rsidP="00C65DD1">
            <w:pPr>
              <w:rPr>
                <w:b/>
              </w:rPr>
            </w:pPr>
          </w:p>
        </w:tc>
        <w:tc>
          <w:tcPr>
            <w:tcW w:w="4580" w:type="dxa"/>
            <w:tcBorders>
              <w:left w:val="nil"/>
              <w:bottom w:val="nil"/>
              <w:right w:val="nil"/>
            </w:tcBorders>
          </w:tcPr>
          <w:p w14:paraId="096A1028" w14:textId="69E411AA" w:rsidR="00256234" w:rsidRDefault="00256234" w:rsidP="00C65DD1">
            <w:pPr>
              <w:rPr>
                <w:b/>
              </w:rPr>
            </w:pPr>
            <w:r>
              <w:rPr>
                <w:b/>
              </w:rPr>
              <w:t>City, State, Zip</w:t>
            </w:r>
          </w:p>
        </w:tc>
      </w:tr>
      <w:tr w:rsidR="00256234" w14:paraId="2932B9E0" w14:textId="77777777" w:rsidTr="0005375D">
        <w:tc>
          <w:tcPr>
            <w:tcW w:w="4410" w:type="dxa"/>
            <w:tcBorders>
              <w:top w:val="nil"/>
              <w:left w:val="nil"/>
              <w:bottom w:val="single" w:sz="4" w:space="0" w:color="auto"/>
              <w:right w:val="nil"/>
            </w:tcBorders>
          </w:tcPr>
          <w:p w14:paraId="607E0B86" w14:textId="77777777" w:rsidR="00256234" w:rsidRDefault="00256234" w:rsidP="00C65DD1">
            <w:pPr>
              <w:rPr>
                <w:b/>
              </w:rPr>
            </w:pPr>
          </w:p>
          <w:p w14:paraId="0A6174B0" w14:textId="39D473EB" w:rsidR="00256234" w:rsidRDefault="00256234" w:rsidP="00C65DD1">
            <w:pPr>
              <w:rPr>
                <w:b/>
              </w:rPr>
            </w:pPr>
          </w:p>
        </w:tc>
        <w:tc>
          <w:tcPr>
            <w:tcW w:w="1800" w:type="dxa"/>
            <w:tcBorders>
              <w:top w:val="nil"/>
              <w:left w:val="nil"/>
              <w:bottom w:val="nil"/>
              <w:right w:val="nil"/>
            </w:tcBorders>
          </w:tcPr>
          <w:p w14:paraId="57C6292D" w14:textId="77777777" w:rsidR="00256234" w:rsidRDefault="00256234" w:rsidP="00C65DD1">
            <w:pPr>
              <w:rPr>
                <w:b/>
              </w:rPr>
            </w:pPr>
          </w:p>
        </w:tc>
        <w:tc>
          <w:tcPr>
            <w:tcW w:w="4580" w:type="dxa"/>
            <w:tcBorders>
              <w:top w:val="nil"/>
              <w:left w:val="nil"/>
              <w:bottom w:val="single" w:sz="4" w:space="0" w:color="auto"/>
              <w:right w:val="nil"/>
            </w:tcBorders>
          </w:tcPr>
          <w:p w14:paraId="682687C0" w14:textId="77777777" w:rsidR="00256234" w:rsidRDefault="00256234" w:rsidP="00C65DD1">
            <w:pPr>
              <w:rPr>
                <w:b/>
              </w:rPr>
            </w:pPr>
          </w:p>
        </w:tc>
      </w:tr>
      <w:tr w:rsidR="00256234" w14:paraId="28BA911B" w14:textId="77777777" w:rsidTr="0005375D">
        <w:tc>
          <w:tcPr>
            <w:tcW w:w="4410" w:type="dxa"/>
            <w:tcBorders>
              <w:left w:val="nil"/>
              <w:bottom w:val="nil"/>
              <w:right w:val="nil"/>
            </w:tcBorders>
          </w:tcPr>
          <w:p w14:paraId="33DFF440" w14:textId="124257C7" w:rsidR="00256234" w:rsidRDefault="00256234" w:rsidP="00C65DD1">
            <w:pPr>
              <w:rPr>
                <w:b/>
              </w:rPr>
            </w:pPr>
            <w:r>
              <w:rPr>
                <w:b/>
              </w:rPr>
              <w:t>Telephone Number</w:t>
            </w:r>
          </w:p>
        </w:tc>
        <w:tc>
          <w:tcPr>
            <w:tcW w:w="1800" w:type="dxa"/>
            <w:tcBorders>
              <w:top w:val="nil"/>
              <w:left w:val="nil"/>
              <w:bottom w:val="nil"/>
              <w:right w:val="nil"/>
            </w:tcBorders>
          </w:tcPr>
          <w:p w14:paraId="31AA17B6" w14:textId="77777777" w:rsidR="00256234" w:rsidRDefault="00256234" w:rsidP="00C65DD1">
            <w:pPr>
              <w:rPr>
                <w:b/>
              </w:rPr>
            </w:pPr>
          </w:p>
        </w:tc>
        <w:tc>
          <w:tcPr>
            <w:tcW w:w="4580" w:type="dxa"/>
            <w:tcBorders>
              <w:left w:val="nil"/>
              <w:bottom w:val="nil"/>
              <w:right w:val="nil"/>
            </w:tcBorders>
          </w:tcPr>
          <w:p w14:paraId="655C8080" w14:textId="544D69E6" w:rsidR="00256234" w:rsidRDefault="00256234" w:rsidP="00C65DD1">
            <w:pPr>
              <w:rPr>
                <w:b/>
              </w:rPr>
            </w:pPr>
            <w:r>
              <w:rPr>
                <w:b/>
              </w:rPr>
              <w:t>Message Phone Number</w:t>
            </w:r>
          </w:p>
        </w:tc>
      </w:tr>
      <w:tr w:rsidR="00256234" w14:paraId="29FA3D8C" w14:textId="77777777" w:rsidTr="0005375D">
        <w:tc>
          <w:tcPr>
            <w:tcW w:w="4410" w:type="dxa"/>
            <w:tcBorders>
              <w:top w:val="nil"/>
              <w:left w:val="nil"/>
              <w:right w:val="nil"/>
            </w:tcBorders>
          </w:tcPr>
          <w:p w14:paraId="324813B7" w14:textId="7641709E" w:rsidR="00256234" w:rsidRDefault="00256234" w:rsidP="00C65DD1">
            <w:pPr>
              <w:rPr>
                <w:b/>
              </w:rPr>
            </w:pPr>
          </w:p>
          <w:p w14:paraId="478A5941" w14:textId="77777777" w:rsidR="006F16B4" w:rsidRDefault="006F16B4" w:rsidP="00C65DD1">
            <w:pPr>
              <w:rPr>
                <w:b/>
              </w:rPr>
            </w:pPr>
          </w:p>
          <w:p w14:paraId="5DF7FBF8" w14:textId="77777777" w:rsidR="00256234" w:rsidRDefault="00256234" w:rsidP="00C65DD1">
            <w:pPr>
              <w:rPr>
                <w:b/>
              </w:rPr>
            </w:pPr>
            <w:r>
              <w:rPr>
                <w:b/>
              </w:rPr>
              <w:t>Services Requested: (Print Clearly)</w:t>
            </w:r>
          </w:p>
          <w:p w14:paraId="0EA1F505" w14:textId="77777777" w:rsidR="006F16B4" w:rsidRDefault="006F16B4" w:rsidP="00C65DD1">
            <w:pPr>
              <w:rPr>
                <w:b/>
              </w:rPr>
            </w:pPr>
          </w:p>
          <w:p w14:paraId="535B0CE6" w14:textId="1031574B" w:rsidR="006F16B4" w:rsidRDefault="006F16B4" w:rsidP="00C65DD1">
            <w:pPr>
              <w:rPr>
                <w:b/>
              </w:rPr>
            </w:pPr>
          </w:p>
        </w:tc>
        <w:tc>
          <w:tcPr>
            <w:tcW w:w="1800" w:type="dxa"/>
            <w:tcBorders>
              <w:top w:val="nil"/>
              <w:left w:val="nil"/>
              <w:bottom w:val="single" w:sz="4" w:space="0" w:color="auto"/>
              <w:right w:val="nil"/>
            </w:tcBorders>
          </w:tcPr>
          <w:p w14:paraId="670AA599" w14:textId="77777777" w:rsidR="00256234" w:rsidRDefault="00256234" w:rsidP="00C65DD1">
            <w:pPr>
              <w:rPr>
                <w:b/>
              </w:rPr>
            </w:pPr>
          </w:p>
        </w:tc>
        <w:tc>
          <w:tcPr>
            <w:tcW w:w="4580" w:type="dxa"/>
            <w:tcBorders>
              <w:top w:val="nil"/>
              <w:left w:val="nil"/>
              <w:right w:val="nil"/>
            </w:tcBorders>
          </w:tcPr>
          <w:p w14:paraId="1E7FDAD1" w14:textId="77777777" w:rsidR="00256234" w:rsidRDefault="00256234" w:rsidP="00C65DD1">
            <w:pPr>
              <w:rPr>
                <w:b/>
              </w:rPr>
            </w:pPr>
          </w:p>
        </w:tc>
      </w:tr>
      <w:tr w:rsidR="00256234" w14:paraId="185BAA46" w14:textId="77777777" w:rsidTr="006F16B4">
        <w:tc>
          <w:tcPr>
            <w:tcW w:w="4410" w:type="dxa"/>
            <w:tcBorders>
              <w:left w:val="nil"/>
              <w:right w:val="nil"/>
            </w:tcBorders>
          </w:tcPr>
          <w:p w14:paraId="04879F01" w14:textId="77777777" w:rsidR="00256234" w:rsidRDefault="00256234" w:rsidP="00C65DD1">
            <w:pPr>
              <w:rPr>
                <w:b/>
              </w:rPr>
            </w:pPr>
          </w:p>
          <w:p w14:paraId="79CB04AE" w14:textId="64310BDA" w:rsidR="006F16B4" w:rsidRDefault="006F16B4" w:rsidP="00C65DD1">
            <w:pPr>
              <w:rPr>
                <w:b/>
              </w:rPr>
            </w:pPr>
          </w:p>
        </w:tc>
        <w:tc>
          <w:tcPr>
            <w:tcW w:w="1800" w:type="dxa"/>
            <w:tcBorders>
              <w:top w:val="single" w:sz="4" w:space="0" w:color="auto"/>
              <w:left w:val="nil"/>
              <w:bottom w:val="single" w:sz="4" w:space="0" w:color="auto"/>
              <w:right w:val="nil"/>
            </w:tcBorders>
          </w:tcPr>
          <w:p w14:paraId="7C7F7A26" w14:textId="77777777" w:rsidR="00256234" w:rsidRDefault="00256234" w:rsidP="00C65DD1">
            <w:pPr>
              <w:rPr>
                <w:b/>
              </w:rPr>
            </w:pPr>
          </w:p>
        </w:tc>
        <w:tc>
          <w:tcPr>
            <w:tcW w:w="4580" w:type="dxa"/>
            <w:tcBorders>
              <w:left w:val="nil"/>
              <w:right w:val="nil"/>
            </w:tcBorders>
          </w:tcPr>
          <w:p w14:paraId="417DF638" w14:textId="77777777" w:rsidR="00256234" w:rsidRDefault="00256234" w:rsidP="00C65DD1">
            <w:pPr>
              <w:rPr>
                <w:b/>
              </w:rPr>
            </w:pPr>
          </w:p>
        </w:tc>
      </w:tr>
      <w:tr w:rsidR="00256234" w14:paraId="5CA97BE1" w14:textId="77777777" w:rsidTr="006F16B4">
        <w:tc>
          <w:tcPr>
            <w:tcW w:w="4410" w:type="dxa"/>
            <w:tcBorders>
              <w:left w:val="nil"/>
              <w:right w:val="nil"/>
            </w:tcBorders>
          </w:tcPr>
          <w:p w14:paraId="270F343A" w14:textId="77777777" w:rsidR="00256234" w:rsidRDefault="00256234" w:rsidP="00256234">
            <w:pPr>
              <w:rPr>
                <w:b/>
              </w:rPr>
            </w:pPr>
          </w:p>
          <w:p w14:paraId="4273E371" w14:textId="61EB9DBD" w:rsidR="006F16B4" w:rsidRDefault="006F16B4" w:rsidP="00256234">
            <w:pPr>
              <w:rPr>
                <w:b/>
              </w:rPr>
            </w:pPr>
          </w:p>
        </w:tc>
        <w:tc>
          <w:tcPr>
            <w:tcW w:w="1800" w:type="dxa"/>
            <w:tcBorders>
              <w:top w:val="single" w:sz="4" w:space="0" w:color="auto"/>
              <w:left w:val="nil"/>
              <w:bottom w:val="single" w:sz="4" w:space="0" w:color="auto"/>
              <w:right w:val="nil"/>
            </w:tcBorders>
          </w:tcPr>
          <w:p w14:paraId="72E932ED" w14:textId="77777777" w:rsidR="00256234" w:rsidRDefault="00256234" w:rsidP="00256234">
            <w:pPr>
              <w:rPr>
                <w:b/>
              </w:rPr>
            </w:pPr>
          </w:p>
        </w:tc>
        <w:tc>
          <w:tcPr>
            <w:tcW w:w="4580" w:type="dxa"/>
            <w:tcBorders>
              <w:left w:val="nil"/>
              <w:right w:val="nil"/>
            </w:tcBorders>
          </w:tcPr>
          <w:p w14:paraId="775395DF" w14:textId="77777777" w:rsidR="00256234" w:rsidRDefault="00256234" w:rsidP="00256234">
            <w:pPr>
              <w:rPr>
                <w:b/>
              </w:rPr>
            </w:pPr>
          </w:p>
        </w:tc>
      </w:tr>
      <w:tr w:rsidR="00256234" w14:paraId="405925D6" w14:textId="77777777" w:rsidTr="006F16B4">
        <w:tc>
          <w:tcPr>
            <w:tcW w:w="4410" w:type="dxa"/>
            <w:tcBorders>
              <w:left w:val="nil"/>
              <w:right w:val="nil"/>
            </w:tcBorders>
          </w:tcPr>
          <w:p w14:paraId="5318063B" w14:textId="77777777" w:rsidR="00256234" w:rsidRDefault="00256234" w:rsidP="00256234">
            <w:pPr>
              <w:rPr>
                <w:b/>
              </w:rPr>
            </w:pPr>
          </w:p>
          <w:p w14:paraId="26DED25D" w14:textId="0D536360" w:rsidR="006F16B4" w:rsidRDefault="006F16B4" w:rsidP="00256234">
            <w:pPr>
              <w:rPr>
                <w:b/>
              </w:rPr>
            </w:pPr>
          </w:p>
        </w:tc>
        <w:tc>
          <w:tcPr>
            <w:tcW w:w="1800" w:type="dxa"/>
            <w:tcBorders>
              <w:top w:val="single" w:sz="4" w:space="0" w:color="auto"/>
              <w:left w:val="nil"/>
              <w:bottom w:val="single" w:sz="4" w:space="0" w:color="auto"/>
              <w:right w:val="nil"/>
            </w:tcBorders>
          </w:tcPr>
          <w:p w14:paraId="4D3905B0" w14:textId="77777777" w:rsidR="00256234" w:rsidRDefault="00256234" w:rsidP="00256234">
            <w:pPr>
              <w:rPr>
                <w:b/>
              </w:rPr>
            </w:pPr>
          </w:p>
        </w:tc>
        <w:tc>
          <w:tcPr>
            <w:tcW w:w="4580" w:type="dxa"/>
            <w:tcBorders>
              <w:left w:val="nil"/>
              <w:right w:val="nil"/>
            </w:tcBorders>
          </w:tcPr>
          <w:p w14:paraId="1F9C0ADB" w14:textId="77777777" w:rsidR="00256234" w:rsidRDefault="00256234" w:rsidP="00256234">
            <w:pPr>
              <w:rPr>
                <w:b/>
              </w:rPr>
            </w:pPr>
          </w:p>
        </w:tc>
      </w:tr>
      <w:tr w:rsidR="00256234" w14:paraId="68D1595F" w14:textId="77777777" w:rsidTr="006F16B4">
        <w:tc>
          <w:tcPr>
            <w:tcW w:w="4410" w:type="dxa"/>
            <w:tcBorders>
              <w:left w:val="nil"/>
              <w:right w:val="nil"/>
            </w:tcBorders>
          </w:tcPr>
          <w:p w14:paraId="21972EED" w14:textId="77777777" w:rsidR="00256234" w:rsidRDefault="00256234" w:rsidP="00256234">
            <w:pPr>
              <w:rPr>
                <w:b/>
              </w:rPr>
            </w:pPr>
          </w:p>
          <w:p w14:paraId="5B645624" w14:textId="5BB3F3A7" w:rsidR="006F16B4" w:rsidRDefault="006F16B4" w:rsidP="00256234">
            <w:pPr>
              <w:rPr>
                <w:b/>
              </w:rPr>
            </w:pPr>
          </w:p>
        </w:tc>
        <w:tc>
          <w:tcPr>
            <w:tcW w:w="1800" w:type="dxa"/>
            <w:tcBorders>
              <w:top w:val="single" w:sz="4" w:space="0" w:color="auto"/>
              <w:left w:val="nil"/>
              <w:bottom w:val="single" w:sz="4" w:space="0" w:color="auto"/>
              <w:right w:val="nil"/>
            </w:tcBorders>
          </w:tcPr>
          <w:p w14:paraId="334985D6" w14:textId="77777777" w:rsidR="00256234" w:rsidRDefault="00256234" w:rsidP="00256234">
            <w:pPr>
              <w:rPr>
                <w:b/>
              </w:rPr>
            </w:pPr>
          </w:p>
        </w:tc>
        <w:tc>
          <w:tcPr>
            <w:tcW w:w="4580" w:type="dxa"/>
            <w:tcBorders>
              <w:left w:val="nil"/>
              <w:right w:val="nil"/>
            </w:tcBorders>
          </w:tcPr>
          <w:p w14:paraId="26A025A8" w14:textId="77777777" w:rsidR="00256234" w:rsidRDefault="00256234" w:rsidP="00256234">
            <w:pPr>
              <w:rPr>
                <w:b/>
              </w:rPr>
            </w:pPr>
          </w:p>
        </w:tc>
      </w:tr>
      <w:tr w:rsidR="00256234" w14:paraId="67B0E7FE" w14:textId="77777777" w:rsidTr="006F16B4">
        <w:tc>
          <w:tcPr>
            <w:tcW w:w="4410" w:type="dxa"/>
            <w:tcBorders>
              <w:left w:val="nil"/>
              <w:right w:val="nil"/>
            </w:tcBorders>
          </w:tcPr>
          <w:p w14:paraId="76E67F1E" w14:textId="77777777" w:rsidR="00256234" w:rsidRDefault="00256234" w:rsidP="00256234">
            <w:pPr>
              <w:rPr>
                <w:b/>
              </w:rPr>
            </w:pPr>
          </w:p>
          <w:p w14:paraId="443B7D93" w14:textId="3FF00B18" w:rsidR="006F16B4" w:rsidRDefault="006F16B4" w:rsidP="00256234">
            <w:pPr>
              <w:rPr>
                <w:b/>
              </w:rPr>
            </w:pPr>
          </w:p>
        </w:tc>
        <w:tc>
          <w:tcPr>
            <w:tcW w:w="1800" w:type="dxa"/>
            <w:tcBorders>
              <w:top w:val="single" w:sz="4" w:space="0" w:color="auto"/>
              <w:left w:val="nil"/>
              <w:bottom w:val="single" w:sz="4" w:space="0" w:color="auto"/>
              <w:right w:val="nil"/>
            </w:tcBorders>
          </w:tcPr>
          <w:p w14:paraId="394D5389" w14:textId="77777777" w:rsidR="00256234" w:rsidRDefault="00256234" w:rsidP="00256234">
            <w:pPr>
              <w:rPr>
                <w:b/>
              </w:rPr>
            </w:pPr>
          </w:p>
        </w:tc>
        <w:tc>
          <w:tcPr>
            <w:tcW w:w="4580" w:type="dxa"/>
            <w:tcBorders>
              <w:left w:val="nil"/>
              <w:right w:val="nil"/>
            </w:tcBorders>
          </w:tcPr>
          <w:p w14:paraId="668A6E28" w14:textId="77777777" w:rsidR="00256234" w:rsidRDefault="00256234" w:rsidP="00256234">
            <w:pPr>
              <w:rPr>
                <w:b/>
              </w:rPr>
            </w:pPr>
          </w:p>
        </w:tc>
      </w:tr>
      <w:tr w:rsidR="00256234" w14:paraId="0D707A33" w14:textId="77777777" w:rsidTr="006F16B4">
        <w:tc>
          <w:tcPr>
            <w:tcW w:w="4410" w:type="dxa"/>
            <w:tcBorders>
              <w:left w:val="nil"/>
              <w:right w:val="nil"/>
            </w:tcBorders>
          </w:tcPr>
          <w:p w14:paraId="4F14276F" w14:textId="77777777" w:rsidR="00256234" w:rsidRDefault="00256234" w:rsidP="00256234">
            <w:pPr>
              <w:rPr>
                <w:b/>
              </w:rPr>
            </w:pPr>
          </w:p>
          <w:p w14:paraId="28F4BB9B" w14:textId="03A79538" w:rsidR="006F16B4" w:rsidRDefault="006F16B4" w:rsidP="00256234">
            <w:pPr>
              <w:rPr>
                <w:b/>
              </w:rPr>
            </w:pPr>
          </w:p>
        </w:tc>
        <w:tc>
          <w:tcPr>
            <w:tcW w:w="1800" w:type="dxa"/>
            <w:tcBorders>
              <w:top w:val="single" w:sz="4" w:space="0" w:color="auto"/>
              <w:left w:val="nil"/>
              <w:bottom w:val="single" w:sz="4" w:space="0" w:color="auto"/>
              <w:right w:val="nil"/>
            </w:tcBorders>
          </w:tcPr>
          <w:p w14:paraId="4FCDE8C6" w14:textId="77777777" w:rsidR="00256234" w:rsidRDefault="00256234" w:rsidP="00256234">
            <w:pPr>
              <w:rPr>
                <w:b/>
              </w:rPr>
            </w:pPr>
          </w:p>
        </w:tc>
        <w:tc>
          <w:tcPr>
            <w:tcW w:w="4580" w:type="dxa"/>
            <w:tcBorders>
              <w:left w:val="nil"/>
              <w:right w:val="nil"/>
            </w:tcBorders>
          </w:tcPr>
          <w:p w14:paraId="2967C800" w14:textId="77777777" w:rsidR="00256234" w:rsidRDefault="00256234" w:rsidP="00256234">
            <w:pPr>
              <w:rPr>
                <w:b/>
              </w:rPr>
            </w:pPr>
          </w:p>
        </w:tc>
      </w:tr>
      <w:tr w:rsidR="00256234" w14:paraId="1E7D46F7" w14:textId="77777777" w:rsidTr="006F16B4">
        <w:tc>
          <w:tcPr>
            <w:tcW w:w="4410" w:type="dxa"/>
            <w:tcBorders>
              <w:left w:val="nil"/>
              <w:right w:val="nil"/>
            </w:tcBorders>
          </w:tcPr>
          <w:p w14:paraId="7842A9C0" w14:textId="77777777" w:rsidR="00256234" w:rsidRDefault="00256234" w:rsidP="00256234">
            <w:pPr>
              <w:rPr>
                <w:b/>
              </w:rPr>
            </w:pPr>
          </w:p>
          <w:p w14:paraId="07B60097" w14:textId="7674C1FB" w:rsidR="006F16B4" w:rsidRDefault="006F16B4" w:rsidP="00256234">
            <w:pPr>
              <w:rPr>
                <w:b/>
              </w:rPr>
            </w:pPr>
          </w:p>
        </w:tc>
        <w:tc>
          <w:tcPr>
            <w:tcW w:w="1800" w:type="dxa"/>
            <w:tcBorders>
              <w:top w:val="single" w:sz="4" w:space="0" w:color="auto"/>
              <w:left w:val="nil"/>
              <w:bottom w:val="single" w:sz="4" w:space="0" w:color="auto"/>
              <w:right w:val="nil"/>
            </w:tcBorders>
          </w:tcPr>
          <w:p w14:paraId="47B52993" w14:textId="77777777" w:rsidR="00256234" w:rsidRDefault="00256234" w:rsidP="00256234">
            <w:pPr>
              <w:rPr>
                <w:b/>
              </w:rPr>
            </w:pPr>
          </w:p>
          <w:p w14:paraId="6C416497" w14:textId="3EFB3F38" w:rsidR="006F16B4" w:rsidRDefault="006F16B4" w:rsidP="00256234">
            <w:pPr>
              <w:rPr>
                <w:b/>
              </w:rPr>
            </w:pPr>
          </w:p>
        </w:tc>
        <w:tc>
          <w:tcPr>
            <w:tcW w:w="4580" w:type="dxa"/>
            <w:tcBorders>
              <w:left w:val="nil"/>
              <w:right w:val="nil"/>
            </w:tcBorders>
          </w:tcPr>
          <w:p w14:paraId="23BCD67D" w14:textId="77777777" w:rsidR="00256234" w:rsidRDefault="00256234" w:rsidP="00256234">
            <w:pPr>
              <w:rPr>
                <w:b/>
              </w:rPr>
            </w:pPr>
          </w:p>
        </w:tc>
      </w:tr>
      <w:tr w:rsidR="006F16B4" w14:paraId="18ECEE7A" w14:textId="77777777" w:rsidTr="006F16B4">
        <w:tc>
          <w:tcPr>
            <w:tcW w:w="4410" w:type="dxa"/>
            <w:tcBorders>
              <w:left w:val="nil"/>
              <w:right w:val="nil"/>
            </w:tcBorders>
          </w:tcPr>
          <w:p w14:paraId="63A407D2" w14:textId="77777777" w:rsidR="006F16B4" w:rsidRDefault="006F16B4" w:rsidP="00256234">
            <w:pPr>
              <w:rPr>
                <w:b/>
              </w:rPr>
            </w:pPr>
          </w:p>
          <w:p w14:paraId="1FC444B3" w14:textId="77777777" w:rsidR="006F16B4" w:rsidRDefault="006F16B4" w:rsidP="00256234">
            <w:pPr>
              <w:rPr>
                <w:b/>
              </w:rPr>
            </w:pPr>
          </w:p>
          <w:p w14:paraId="0430028A" w14:textId="26CCF448" w:rsidR="006F16B4" w:rsidRDefault="006F16B4" w:rsidP="00256234">
            <w:pPr>
              <w:rPr>
                <w:b/>
              </w:rPr>
            </w:pPr>
          </w:p>
        </w:tc>
        <w:tc>
          <w:tcPr>
            <w:tcW w:w="1800" w:type="dxa"/>
            <w:tcBorders>
              <w:top w:val="single" w:sz="4" w:space="0" w:color="auto"/>
              <w:left w:val="nil"/>
              <w:bottom w:val="nil"/>
              <w:right w:val="nil"/>
            </w:tcBorders>
          </w:tcPr>
          <w:p w14:paraId="6E3F23E6" w14:textId="77777777" w:rsidR="006F16B4" w:rsidRDefault="006F16B4" w:rsidP="00256234">
            <w:pPr>
              <w:rPr>
                <w:b/>
              </w:rPr>
            </w:pPr>
          </w:p>
          <w:p w14:paraId="4C45AAA5" w14:textId="77777777" w:rsidR="006F16B4" w:rsidRDefault="006F16B4" w:rsidP="00256234">
            <w:pPr>
              <w:rPr>
                <w:b/>
              </w:rPr>
            </w:pPr>
          </w:p>
          <w:p w14:paraId="40DE2520" w14:textId="075112AA" w:rsidR="006F16B4" w:rsidRDefault="006F16B4" w:rsidP="00256234">
            <w:pPr>
              <w:rPr>
                <w:b/>
              </w:rPr>
            </w:pPr>
          </w:p>
        </w:tc>
        <w:tc>
          <w:tcPr>
            <w:tcW w:w="4580" w:type="dxa"/>
            <w:tcBorders>
              <w:left w:val="nil"/>
              <w:right w:val="nil"/>
            </w:tcBorders>
          </w:tcPr>
          <w:p w14:paraId="37C29334" w14:textId="77777777" w:rsidR="006F16B4" w:rsidRDefault="006F16B4" w:rsidP="00256234">
            <w:pPr>
              <w:rPr>
                <w:b/>
              </w:rPr>
            </w:pPr>
          </w:p>
          <w:p w14:paraId="1B220F91" w14:textId="77777777" w:rsidR="00EE7A75" w:rsidRDefault="00EE7A75" w:rsidP="00256234">
            <w:pPr>
              <w:rPr>
                <w:b/>
              </w:rPr>
            </w:pPr>
          </w:p>
          <w:p w14:paraId="254310EC" w14:textId="3DFF1335" w:rsidR="00EE7A75" w:rsidRDefault="00EE7A75" w:rsidP="00256234">
            <w:pPr>
              <w:rPr>
                <w:b/>
              </w:rPr>
            </w:pPr>
          </w:p>
        </w:tc>
      </w:tr>
      <w:tr w:rsidR="006F16B4" w14:paraId="25B4E03A" w14:textId="77777777" w:rsidTr="006F16B4">
        <w:tc>
          <w:tcPr>
            <w:tcW w:w="4410" w:type="dxa"/>
            <w:tcBorders>
              <w:left w:val="nil"/>
              <w:bottom w:val="nil"/>
              <w:right w:val="nil"/>
            </w:tcBorders>
          </w:tcPr>
          <w:p w14:paraId="2F49CE19" w14:textId="2FDAC2ED" w:rsidR="006F16B4" w:rsidRDefault="006F16B4" w:rsidP="00256234">
            <w:pPr>
              <w:rPr>
                <w:b/>
              </w:rPr>
            </w:pPr>
            <w:r>
              <w:rPr>
                <w:b/>
              </w:rPr>
              <w:t>Signature of Homeowner</w:t>
            </w:r>
          </w:p>
        </w:tc>
        <w:tc>
          <w:tcPr>
            <w:tcW w:w="1800" w:type="dxa"/>
            <w:tcBorders>
              <w:top w:val="nil"/>
              <w:left w:val="nil"/>
              <w:bottom w:val="nil"/>
              <w:right w:val="nil"/>
            </w:tcBorders>
          </w:tcPr>
          <w:p w14:paraId="3D745E70" w14:textId="77777777" w:rsidR="006F16B4" w:rsidRDefault="006F16B4" w:rsidP="00256234">
            <w:pPr>
              <w:rPr>
                <w:b/>
              </w:rPr>
            </w:pPr>
          </w:p>
        </w:tc>
        <w:tc>
          <w:tcPr>
            <w:tcW w:w="4580" w:type="dxa"/>
            <w:tcBorders>
              <w:left w:val="nil"/>
              <w:bottom w:val="single" w:sz="4" w:space="0" w:color="auto"/>
              <w:right w:val="nil"/>
            </w:tcBorders>
          </w:tcPr>
          <w:p w14:paraId="3DF2B436" w14:textId="77777777" w:rsidR="006F16B4" w:rsidRDefault="006F16B4" w:rsidP="00256234">
            <w:pPr>
              <w:rPr>
                <w:b/>
              </w:rPr>
            </w:pPr>
            <w:r>
              <w:rPr>
                <w:b/>
              </w:rPr>
              <w:t>Date</w:t>
            </w:r>
          </w:p>
          <w:p w14:paraId="2B18C502" w14:textId="77777777" w:rsidR="006F16B4" w:rsidRDefault="006F16B4" w:rsidP="00256234">
            <w:pPr>
              <w:rPr>
                <w:b/>
              </w:rPr>
            </w:pPr>
          </w:p>
          <w:p w14:paraId="78917F79" w14:textId="77777777" w:rsidR="006F16B4" w:rsidRDefault="006F16B4" w:rsidP="00256234">
            <w:pPr>
              <w:rPr>
                <w:b/>
              </w:rPr>
            </w:pPr>
          </w:p>
          <w:p w14:paraId="682F2181" w14:textId="77777777" w:rsidR="006F16B4" w:rsidRDefault="006F16B4" w:rsidP="00256234">
            <w:pPr>
              <w:rPr>
                <w:b/>
              </w:rPr>
            </w:pPr>
          </w:p>
          <w:p w14:paraId="3457C1DC" w14:textId="00D4362E" w:rsidR="006F16B4" w:rsidRDefault="006F16B4" w:rsidP="00256234">
            <w:pPr>
              <w:rPr>
                <w:b/>
              </w:rPr>
            </w:pPr>
          </w:p>
        </w:tc>
      </w:tr>
      <w:tr w:rsidR="006F16B4" w14:paraId="284DFC32" w14:textId="77777777" w:rsidTr="006F16B4">
        <w:tc>
          <w:tcPr>
            <w:tcW w:w="4410" w:type="dxa"/>
            <w:tcBorders>
              <w:top w:val="nil"/>
              <w:left w:val="nil"/>
              <w:bottom w:val="nil"/>
              <w:right w:val="nil"/>
            </w:tcBorders>
          </w:tcPr>
          <w:p w14:paraId="4E5FB321" w14:textId="77777777" w:rsidR="006F16B4" w:rsidRDefault="006F16B4" w:rsidP="00256234">
            <w:pPr>
              <w:rPr>
                <w:b/>
              </w:rPr>
            </w:pPr>
          </w:p>
        </w:tc>
        <w:tc>
          <w:tcPr>
            <w:tcW w:w="1800" w:type="dxa"/>
            <w:tcBorders>
              <w:top w:val="nil"/>
              <w:left w:val="nil"/>
              <w:bottom w:val="nil"/>
              <w:right w:val="single" w:sz="4" w:space="0" w:color="auto"/>
            </w:tcBorders>
          </w:tcPr>
          <w:p w14:paraId="4867DFF1" w14:textId="77777777" w:rsidR="006F16B4" w:rsidRDefault="006F16B4" w:rsidP="00256234">
            <w:pPr>
              <w:rPr>
                <w:b/>
              </w:rPr>
            </w:pPr>
          </w:p>
        </w:tc>
        <w:tc>
          <w:tcPr>
            <w:tcW w:w="4580" w:type="dxa"/>
            <w:tcBorders>
              <w:left w:val="single" w:sz="4" w:space="0" w:color="auto"/>
              <w:right w:val="single" w:sz="4" w:space="0" w:color="auto"/>
            </w:tcBorders>
          </w:tcPr>
          <w:p w14:paraId="236CB66F" w14:textId="77777777" w:rsidR="006F16B4" w:rsidRDefault="006F16B4" w:rsidP="00256234">
            <w:pPr>
              <w:rPr>
                <w:b/>
              </w:rPr>
            </w:pPr>
          </w:p>
          <w:p w14:paraId="323DDDB1" w14:textId="57E26940" w:rsidR="006F16B4" w:rsidRDefault="006F16B4" w:rsidP="00256234">
            <w:pPr>
              <w:rPr>
                <w:b/>
              </w:rPr>
            </w:pPr>
            <w:r>
              <w:rPr>
                <w:b/>
              </w:rPr>
              <w:t xml:space="preserve">Date received by TTT: </w:t>
            </w:r>
            <w:r>
              <w:rPr>
                <w:b/>
                <w:u w:val="single"/>
              </w:rPr>
              <w:t xml:space="preserve">   </w:t>
            </w:r>
          </w:p>
          <w:p w14:paraId="23ECA527" w14:textId="77777777" w:rsidR="006F16B4" w:rsidRPr="006F16B4" w:rsidRDefault="006F16B4" w:rsidP="00256234">
            <w:pPr>
              <w:rPr>
                <w:b/>
              </w:rPr>
            </w:pPr>
          </w:p>
          <w:p w14:paraId="52615B7E" w14:textId="05DDC8EA" w:rsidR="006F16B4" w:rsidRDefault="006F16B4" w:rsidP="00256234">
            <w:pPr>
              <w:rPr>
                <w:b/>
              </w:rPr>
            </w:pPr>
            <w:r>
              <w:rPr>
                <w:b/>
              </w:rPr>
              <w:t xml:space="preserve">Staff Initials: </w:t>
            </w:r>
          </w:p>
          <w:p w14:paraId="1DBF49B6" w14:textId="77777777" w:rsidR="006F16B4" w:rsidRDefault="006F16B4" w:rsidP="00256234">
            <w:pPr>
              <w:rPr>
                <w:b/>
              </w:rPr>
            </w:pPr>
          </w:p>
          <w:p w14:paraId="5406EA0E" w14:textId="7BFFC1EB" w:rsidR="006F16B4" w:rsidRDefault="006F16B4" w:rsidP="00256234">
            <w:pPr>
              <w:rPr>
                <w:b/>
              </w:rPr>
            </w:pPr>
          </w:p>
        </w:tc>
      </w:tr>
      <w:tr w:rsidR="006F16B4" w14:paraId="135AED65" w14:textId="77777777" w:rsidTr="006F16B4">
        <w:tc>
          <w:tcPr>
            <w:tcW w:w="4410" w:type="dxa"/>
            <w:tcBorders>
              <w:top w:val="nil"/>
              <w:left w:val="nil"/>
              <w:bottom w:val="nil"/>
              <w:right w:val="nil"/>
            </w:tcBorders>
          </w:tcPr>
          <w:p w14:paraId="349639FB" w14:textId="77777777" w:rsidR="006F16B4" w:rsidRDefault="006F16B4" w:rsidP="00256234">
            <w:pPr>
              <w:rPr>
                <w:b/>
              </w:rPr>
            </w:pPr>
          </w:p>
        </w:tc>
        <w:tc>
          <w:tcPr>
            <w:tcW w:w="1800" w:type="dxa"/>
            <w:tcBorders>
              <w:top w:val="nil"/>
              <w:left w:val="nil"/>
              <w:bottom w:val="nil"/>
              <w:right w:val="nil"/>
            </w:tcBorders>
          </w:tcPr>
          <w:p w14:paraId="023B1A58" w14:textId="77777777" w:rsidR="006F16B4" w:rsidRDefault="006F16B4" w:rsidP="00256234">
            <w:pPr>
              <w:rPr>
                <w:b/>
              </w:rPr>
            </w:pPr>
          </w:p>
        </w:tc>
        <w:tc>
          <w:tcPr>
            <w:tcW w:w="4580" w:type="dxa"/>
            <w:tcBorders>
              <w:left w:val="nil"/>
              <w:bottom w:val="nil"/>
              <w:right w:val="nil"/>
            </w:tcBorders>
          </w:tcPr>
          <w:p w14:paraId="306E5260" w14:textId="77777777" w:rsidR="006F16B4" w:rsidRDefault="006F16B4" w:rsidP="00256234">
            <w:pPr>
              <w:rPr>
                <w:b/>
              </w:rPr>
            </w:pPr>
          </w:p>
        </w:tc>
      </w:tr>
    </w:tbl>
    <w:p w14:paraId="30AAFD49" w14:textId="03940DE5" w:rsidR="006F16B4" w:rsidRDefault="006F16B4" w:rsidP="0005375D">
      <w:pPr>
        <w:jc w:val="center"/>
        <w:rPr>
          <w:b/>
        </w:rPr>
      </w:pPr>
      <w:r>
        <w:rPr>
          <w:b/>
        </w:rPr>
        <w:t>P.O. Box 188</w:t>
      </w:r>
      <w:r w:rsidR="0005375D">
        <w:rPr>
          <w:b/>
        </w:rPr>
        <w:t xml:space="preserve">   </w:t>
      </w:r>
      <w:r>
        <w:rPr>
          <w:b/>
        </w:rPr>
        <w:t xml:space="preserve"> </w:t>
      </w:r>
      <w:r>
        <w:rPr>
          <w:rFonts w:cstheme="minorHAnsi"/>
          <w:b/>
        </w:rPr>
        <w:t>¥</w:t>
      </w:r>
      <w:r>
        <w:rPr>
          <w:b/>
        </w:rPr>
        <w:t xml:space="preserve"> </w:t>
      </w:r>
      <w:r w:rsidR="0005375D">
        <w:rPr>
          <w:b/>
        </w:rPr>
        <w:t xml:space="preserve">  </w:t>
      </w:r>
      <w:r>
        <w:rPr>
          <w:b/>
        </w:rPr>
        <w:t>109009 N 3830 Rd</w:t>
      </w:r>
      <w:r w:rsidR="0005375D">
        <w:rPr>
          <w:b/>
        </w:rPr>
        <w:t xml:space="preserve">  </w:t>
      </w:r>
      <w:r>
        <w:rPr>
          <w:b/>
        </w:rPr>
        <w:t xml:space="preserve"> </w:t>
      </w:r>
      <w:r w:rsidR="0005375D">
        <w:rPr>
          <w:b/>
        </w:rPr>
        <w:t xml:space="preserve"> </w:t>
      </w:r>
      <w:r>
        <w:rPr>
          <w:rFonts w:cstheme="minorHAnsi"/>
          <w:b/>
        </w:rPr>
        <w:t>¥</w:t>
      </w:r>
      <w:r>
        <w:rPr>
          <w:b/>
        </w:rPr>
        <w:t xml:space="preserve"> </w:t>
      </w:r>
      <w:r w:rsidR="0005375D">
        <w:rPr>
          <w:b/>
        </w:rPr>
        <w:t xml:space="preserve">   </w:t>
      </w:r>
      <w:r>
        <w:rPr>
          <w:b/>
        </w:rPr>
        <w:t>Okemah, OK 74859-0188</w:t>
      </w:r>
      <w:r w:rsidR="0005375D">
        <w:rPr>
          <w:b/>
        </w:rPr>
        <w:t xml:space="preserve"> </w:t>
      </w:r>
      <w:r>
        <w:rPr>
          <w:b/>
        </w:rPr>
        <w:t xml:space="preserve"> </w:t>
      </w:r>
      <w:r w:rsidR="0005375D">
        <w:rPr>
          <w:b/>
        </w:rPr>
        <w:t xml:space="preserve">  </w:t>
      </w:r>
      <w:r>
        <w:rPr>
          <w:rFonts w:cstheme="minorHAnsi"/>
          <w:b/>
        </w:rPr>
        <w:t>¥</w:t>
      </w:r>
      <w:r w:rsidR="0005375D">
        <w:rPr>
          <w:rFonts w:cstheme="minorHAnsi"/>
          <w:b/>
        </w:rPr>
        <w:t xml:space="preserve">   </w:t>
      </w:r>
      <w:r>
        <w:rPr>
          <w:b/>
        </w:rPr>
        <w:t xml:space="preserve"> PH# 918 569-6198 </w:t>
      </w:r>
      <w:r w:rsidR="0005375D">
        <w:rPr>
          <w:b/>
        </w:rPr>
        <w:t xml:space="preserve">   </w:t>
      </w:r>
      <w:r>
        <w:rPr>
          <w:rFonts w:cstheme="minorHAnsi"/>
          <w:b/>
        </w:rPr>
        <w:t>¥</w:t>
      </w:r>
      <w:r>
        <w:rPr>
          <w:b/>
        </w:rPr>
        <w:t xml:space="preserve"> </w:t>
      </w:r>
      <w:r w:rsidR="0005375D">
        <w:rPr>
          <w:b/>
        </w:rPr>
        <w:t xml:space="preserve">   </w:t>
      </w:r>
      <w:r>
        <w:rPr>
          <w:b/>
        </w:rPr>
        <w:t>FAX# 918 623-3023</w:t>
      </w:r>
    </w:p>
    <w:p w14:paraId="61E5C8C1" w14:textId="475387A7" w:rsidR="006D59AB" w:rsidRDefault="006D59AB" w:rsidP="0005375D">
      <w:pPr>
        <w:jc w:val="center"/>
        <w:rPr>
          <w:b/>
        </w:rPr>
      </w:pPr>
    </w:p>
    <w:p w14:paraId="5326E3F1" w14:textId="77777777" w:rsidR="006D59AB" w:rsidRPr="00011C35" w:rsidRDefault="00000000" w:rsidP="006D59AB">
      <w:pPr>
        <w:pStyle w:val="Header"/>
        <w:jc w:val="center"/>
        <w:rPr>
          <w:rFonts w:ascii="Arial" w:hAnsi="Arial" w:cs="Arial"/>
          <w:b/>
          <w:sz w:val="32"/>
          <w:szCs w:val="32"/>
        </w:rPr>
      </w:pPr>
      <w:r>
        <w:rPr>
          <w:rFonts w:ascii="Times New Roman" w:hAnsi="Times New Roman" w:cs="Times New Roman"/>
          <w:noProof/>
          <w:sz w:val="24"/>
          <w:szCs w:val="24"/>
        </w:rPr>
        <w:lastRenderedPageBreak/>
        <w:object w:dxaOrig="1440" w:dyaOrig="1440" w14:anchorId="7BE6E5F2">
          <v:shape id="_x0000_s1027" type="#_x0000_t75" style="position:absolute;left:0;text-align:left;margin-left:6.75pt;margin-top:-.15pt;width:1in;height:99pt;z-index:-251656704;mso-position-horizontal-relative:text;mso-position-vertical-relative:text">
            <v:imagedata r:id="rId8" o:title=""/>
          </v:shape>
          <o:OLEObject Type="Embed" ProgID="Word.Picture.8" ShapeID="_x0000_s1027" DrawAspect="Content" ObjectID="_1792309448" r:id="rId10"/>
        </w:object>
      </w:r>
      <w:r w:rsidR="006D59AB">
        <w:rPr>
          <w:rFonts w:ascii="Lucida Bright" w:hAnsi="Lucida Bright"/>
          <w:b/>
        </w:rPr>
        <w:t xml:space="preserve"> </w:t>
      </w:r>
      <w:r w:rsidR="006D59AB" w:rsidRPr="00011C35">
        <w:rPr>
          <w:rFonts w:ascii="Arial" w:hAnsi="Arial" w:cs="Arial"/>
          <w:b/>
          <w:sz w:val="32"/>
          <w:szCs w:val="32"/>
        </w:rPr>
        <w:t>THLOPTHLOCCO TRIBAL TOWN</w:t>
      </w:r>
    </w:p>
    <w:p w14:paraId="16037F40" w14:textId="77777777" w:rsidR="006D59AB" w:rsidRPr="00011C35" w:rsidRDefault="006D59AB" w:rsidP="006D59AB">
      <w:pPr>
        <w:tabs>
          <w:tab w:val="center" w:pos="4320"/>
          <w:tab w:val="right" w:pos="8640"/>
        </w:tabs>
        <w:jc w:val="center"/>
        <w:rPr>
          <w:rFonts w:ascii="Arial" w:hAnsi="Arial" w:cs="Arial"/>
          <w:b/>
        </w:rPr>
      </w:pPr>
      <w:r w:rsidRPr="00011C35">
        <w:rPr>
          <w:rFonts w:ascii="Arial" w:hAnsi="Arial" w:cs="Arial"/>
          <w:b/>
        </w:rPr>
        <w:t>Federal Charter 1938 ─ Creek Tribe</w:t>
      </w:r>
    </w:p>
    <w:p w14:paraId="1F3586E7" w14:textId="77777777" w:rsidR="006D59AB" w:rsidRPr="00011C35" w:rsidRDefault="006D59AB" w:rsidP="006D59AB">
      <w:pPr>
        <w:tabs>
          <w:tab w:val="center" w:pos="4320"/>
          <w:tab w:val="right" w:pos="8640"/>
        </w:tabs>
        <w:jc w:val="center"/>
        <w:rPr>
          <w:b/>
        </w:rPr>
      </w:pPr>
      <w:r w:rsidRPr="00011C35">
        <w:rPr>
          <w:b/>
        </w:rPr>
        <w:t>P.O. Box 188 ● Okemah, Oklahoma 74859-0188</w:t>
      </w:r>
    </w:p>
    <w:p w14:paraId="63851EC9" w14:textId="77777777" w:rsidR="006D59AB" w:rsidRPr="00011C35" w:rsidRDefault="006D59AB" w:rsidP="006D59AB">
      <w:pPr>
        <w:tabs>
          <w:tab w:val="center" w:pos="4320"/>
          <w:tab w:val="right" w:pos="8640"/>
        </w:tabs>
        <w:jc w:val="center"/>
        <w:rPr>
          <w:b/>
        </w:rPr>
      </w:pPr>
      <w:r w:rsidRPr="00011C35">
        <w:rPr>
          <w:b/>
        </w:rPr>
        <w:t>(918) 560-6198/ (866) 988-8696 Fax (918) 623-3023</w:t>
      </w:r>
    </w:p>
    <w:p w14:paraId="04FB012E" w14:textId="77777777" w:rsidR="006D59AB" w:rsidRPr="00011C35" w:rsidRDefault="006D59AB" w:rsidP="006D59AB">
      <w:pPr>
        <w:ind w:right="1390"/>
      </w:pPr>
    </w:p>
    <w:p w14:paraId="2C68F45D" w14:textId="77777777" w:rsidR="006D59AB" w:rsidRDefault="006D59AB" w:rsidP="006D59AB">
      <w:pPr>
        <w:rPr>
          <w:b/>
        </w:rPr>
      </w:pPr>
    </w:p>
    <w:p w14:paraId="51736588" w14:textId="77777777" w:rsidR="006D59AB" w:rsidRDefault="006D59AB" w:rsidP="006D59AB">
      <w:pPr>
        <w:rPr>
          <w:b/>
        </w:rPr>
      </w:pPr>
    </w:p>
    <w:p w14:paraId="530AF2C3" w14:textId="77777777" w:rsidR="006D59AB" w:rsidRDefault="006D59AB" w:rsidP="006D59AB">
      <w:pPr>
        <w:rPr>
          <w:b/>
        </w:rPr>
      </w:pPr>
    </w:p>
    <w:p w14:paraId="6610134E" w14:textId="77777777" w:rsidR="006D59AB" w:rsidRDefault="006D59AB" w:rsidP="006D59AB">
      <w:pPr>
        <w:rPr>
          <w:b/>
        </w:rPr>
      </w:pPr>
    </w:p>
    <w:p w14:paraId="11C189D4" w14:textId="77777777" w:rsidR="006D59AB" w:rsidRDefault="006D59AB" w:rsidP="006D59AB">
      <w:pPr>
        <w:rPr>
          <w:b/>
        </w:rPr>
      </w:pPr>
    </w:p>
    <w:p w14:paraId="48D15279" w14:textId="77777777" w:rsidR="006D59AB" w:rsidRDefault="006D59AB" w:rsidP="006D59AB">
      <w:pPr>
        <w:jc w:val="center"/>
        <w:rPr>
          <w:b/>
          <w:sz w:val="36"/>
          <w:szCs w:val="36"/>
        </w:rPr>
      </w:pPr>
      <w:r w:rsidRPr="004D7554">
        <w:rPr>
          <w:b/>
          <w:sz w:val="36"/>
          <w:szCs w:val="36"/>
        </w:rPr>
        <w:t>CHECK LIST</w:t>
      </w:r>
    </w:p>
    <w:p w14:paraId="2155B83C" w14:textId="77777777" w:rsidR="006D59AB" w:rsidRDefault="006D59AB" w:rsidP="006D59AB">
      <w:pPr>
        <w:jc w:val="center"/>
        <w:rPr>
          <w:b/>
          <w:sz w:val="36"/>
          <w:szCs w:val="36"/>
        </w:rPr>
      </w:pPr>
    </w:p>
    <w:p w14:paraId="7089AC30" w14:textId="1E5E0E31" w:rsidR="006D59AB" w:rsidRDefault="006D59AB" w:rsidP="006D59AB">
      <w:pPr>
        <w:jc w:val="center"/>
        <w:rPr>
          <w:b/>
          <w:sz w:val="36"/>
          <w:szCs w:val="36"/>
        </w:rPr>
      </w:pPr>
      <w:r>
        <w:rPr>
          <w:b/>
          <w:sz w:val="36"/>
          <w:szCs w:val="36"/>
        </w:rPr>
        <w:t xml:space="preserve">For </w:t>
      </w:r>
      <w:r w:rsidR="000B02C6">
        <w:rPr>
          <w:b/>
          <w:sz w:val="36"/>
          <w:szCs w:val="36"/>
        </w:rPr>
        <w:t>Tribal</w:t>
      </w:r>
      <w:r>
        <w:rPr>
          <w:b/>
          <w:sz w:val="36"/>
          <w:szCs w:val="36"/>
        </w:rPr>
        <w:t xml:space="preserve"> Minor Emergency Repair Program</w:t>
      </w:r>
    </w:p>
    <w:p w14:paraId="6C9F97D5" w14:textId="77777777" w:rsidR="006D59AB" w:rsidRPr="0045295F" w:rsidRDefault="006D59AB" w:rsidP="006D59AB">
      <w:pPr>
        <w:jc w:val="center"/>
        <w:rPr>
          <w:b/>
        </w:rPr>
      </w:pPr>
    </w:p>
    <w:p w14:paraId="4190C3E2" w14:textId="77777777" w:rsidR="006D59AB" w:rsidRDefault="006D59AB" w:rsidP="006D59AB">
      <w:pPr>
        <w:jc w:val="center"/>
        <w:rPr>
          <w:b/>
          <w:sz w:val="28"/>
          <w:szCs w:val="28"/>
        </w:rPr>
      </w:pPr>
    </w:p>
    <w:p w14:paraId="69B79887" w14:textId="77777777" w:rsidR="006D59AB" w:rsidRDefault="006D59AB" w:rsidP="006D59AB">
      <w:pPr>
        <w:rPr>
          <w:b/>
          <w:sz w:val="28"/>
          <w:szCs w:val="28"/>
        </w:rPr>
      </w:pPr>
    </w:p>
    <w:p w14:paraId="436374AB" w14:textId="77777777" w:rsidR="006D59AB" w:rsidRDefault="006D59AB" w:rsidP="006D59AB">
      <w:pPr>
        <w:rPr>
          <w:b/>
          <w:sz w:val="28"/>
          <w:szCs w:val="28"/>
        </w:rPr>
      </w:pPr>
    </w:p>
    <w:p w14:paraId="597FA71A" w14:textId="77777777" w:rsidR="006D59AB" w:rsidRDefault="006D59AB" w:rsidP="006D59AB">
      <w:pPr>
        <w:rPr>
          <w:b/>
          <w:sz w:val="28"/>
          <w:szCs w:val="28"/>
        </w:rPr>
      </w:pPr>
    </w:p>
    <w:p w14:paraId="113A6844" w14:textId="767EB3AB" w:rsidR="006D59AB" w:rsidRDefault="006D59AB" w:rsidP="006D59AB">
      <w:pPr>
        <w:rPr>
          <w:b/>
          <w:sz w:val="28"/>
          <w:szCs w:val="28"/>
        </w:rPr>
      </w:pPr>
      <w:r>
        <w:rPr>
          <w:b/>
          <w:sz w:val="28"/>
          <w:szCs w:val="28"/>
        </w:rPr>
        <w:t>_______</w:t>
      </w:r>
      <w:r w:rsidR="003C6370">
        <w:rPr>
          <w:b/>
          <w:sz w:val="28"/>
          <w:szCs w:val="28"/>
        </w:rPr>
        <w:t>_ Tribal</w:t>
      </w:r>
      <w:r>
        <w:rPr>
          <w:b/>
          <w:sz w:val="28"/>
          <w:szCs w:val="28"/>
        </w:rPr>
        <w:t xml:space="preserve"> Enrollment Card</w:t>
      </w:r>
    </w:p>
    <w:p w14:paraId="08BEA7B0" w14:textId="77777777" w:rsidR="006D59AB" w:rsidRDefault="006D59AB" w:rsidP="006D59AB">
      <w:pPr>
        <w:rPr>
          <w:b/>
          <w:sz w:val="28"/>
          <w:szCs w:val="28"/>
        </w:rPr>
      </w:pPr>
    </w:p>
    <w:p w14:paraId="1533BA25" w14:textId="72B0C730" w:rsidR="006D59AB" w:rsidRDefault="006D59AB" w:rsidP="006D59AB">
      <w:pPr>
        <w:rPr>
          <w:b/>
          <w:sz w:val="28"/>
          <w:szCs w:val="28"/>
        </w:rPr>
      </w:pPr>
      <w:r>
        <w:rPr>
          <w:b/>
          <w:sz w:val="28"/>
          <w:szCs w:val="28"/>
        </w:rPr>
        <w:t>_______</w:t>
      </w:r>
      <w:r w:rsidR="003C6370">
        <w:rPr>
          <w:b/>
          <w:sz w:val="28"/>
          <w:szCs w:val="28"/>
        </w:rPr>
        <w:t>_ Completed</w:t>
      </w:r>
      <w:r>
        <w:rPr>
          <w:b/>
          <w:sz w:val="28"/>
          <w:szCs w:val="28"/>
        </w:rPr>
        <w:t xml:space="preserve"> Application</w:t>
      </w:r>
    </w:p>
    <w:p w14:paraId="7C78E18C" w14:textId="77777777" w:rsidR="006D59AB" w:rsidRDefault="006D59AB" w:rsidP="006D59AB">
      <w:pPr>
        <w:rPr>
          <w:b/>
          <w:sz w:val="28"/>
          <w:szCs w:val="28"/>
        </w:rPr>
      </w:pPr>
    </w:p>
    <w:p w14:paraId="4471BC55" w14:textId="6F23828B" w:rsidR="006D59AB" w:rsidRDefault="006D59AB" w:rsidP="006D59AB">
      <w:pPr>
        <w:rPr>
          <w:b/>
          <w:sz w:val="28"/>
          <w:szCs w:val="28"/>
        </w:rPr>
      </w:pPr>
      <w:r>
        <w:rPr>
          <w:b/>
          <w:sz w:val="28"/>
          <w:szCs w:val="28"/>
        </w:rPr>
        <w:t>_______</w:t>
      </w:r>
      <w:r w:rsidR="003C6370">
        <w:rPr>
          <w:b/>
          <w:sz w:val="28"/>
          <w:szCs w:val="28"/>
        </w:rPr>
        <w:t>_ Property</w:t>
      </w:r>
      <w:r>
        <w:rPr>
          <w:b/>
          <w:sz w:val="28"/>
          <w:szCs w:val="28"/>
        </w:rPr>
        <w:t xml:space="preserve"> deed (Proof of Ownership)</w:t>
      </w:r>
    </w:p>
    <w:p w14:paraId="5A52E81D" w14:textId="77777777" w:rsidR="006D59AB" w:rsidRDefault="006D59AB" w:rsidP="006D59AB">
      <w:pPr>
        <w:rPr>
          <w:b/>
          <w:sz w:val="28"/>
          <w:szCs w:val="28"/>
        </w:rPr>
      </w:pPr>
    </w:p>
    <w:p w14:paraId="399F7534" w14:textId="0736488D" w:rsidR="006D59AB" w:rsidRDefault="006D59AB" w:rsidP="006D59AB">
      <w:pPr>
        <w:rPr>
          <w:b/>
          <w:sz w:val="28"/>
          <w:szCs w:val="28"/>
        </w:rPr>
      </w:pPr>
      <w:r>
        <w:rPr>
          <w:b/>
          <w:sz w:val="28"/>
          <w:szCs w:val="28"/>
        </w:rPr>
        <w:t>_______</w:t>
      </w:r>
      <w:r w:rsidR="003C6370">
        <w:rPr>
          <w:b/>
          <w:sz w:val="28"/>
          <w:szCs w:val="28"/>
        </w:rPr>
        <w:t>_ Copy</w:t>
      </w:r>
      <w:r>
        <w:rPr>
          <w:b/>
          <w:sz w:val="28"/>
          <w:szCs w:val="28"/>
        </w:rPr>
        <w:t xml:space="preserve"> of current Utility Bill</w:t>
      </w:r>
    </w:p>
    <w:p w14:paraId="0774017D" w14:textId="77777777" w:rsidR="006D59AB" w:rsidRDefault="006D59AB" w:rsidP="006D59AB">
      <w:pPr>
        <w:rPr>
          <w:b/>
          <w:sz w:val="28"/>
          <w:szCs w:val="28"/>
        </w:rPr>
      </w:pPr>
    </w:p>
    <w:p w14:paraId="0869CA9E" w14:textId="5248A926" w:rsidR="006D59AB" w:rsidRPr="004D7554" w:rsidRDefault="006D59AB" w:rsidP="006D59AB">
      <w:pPr>
        <w:rPr>
          <w:b/>
          <w:sz w:val="28"/>
          <w:szCs w:val="28"/>
        </w:rPr>
      </w:pPr>
      <w:r>
        <w:rPr>
          <w:b/>
          <w:sz w:val="28"/>
          <w:szCs w:val="28"/>
        </w:rPr>
        <w:t>_______</w:t>
      </w:r>
      <w:r w:rsidR="003C6370">
        <w:rPr>
          <w:b/>
          <w:sz w:val="28"/>
          <w:szCs w:val="28"/>
        </w:rPr>
        <w:t>_ Two</w:t>
      </w:r>
      <w:r>
        <w:rPr>
          <w:b/>
          <w:sz w:val="28"/>
          <w:szCs w:val="28"/>
        </w:rPr>
        <w:t xml:space="preserve"> Estimate on the work that needs to be done.</w:t>
      </w:r>
    </w:p>
    <w:p w14:paraId="5D8EB755" w14:textId="77777777" w:rsidR="006D59AB" w:rsidRDefault="006D59AB" w:rsidP="006D59AB">
      <w:pPr>
        <w:rPr>
          <w:b/>
        </w:rPr>
      </w:pPr>
    </w:p>
    <w:p w14:paraId="471C30F7" w14:textId="77777777" w:rsidR="006D59AB" w:rsidRDefault="006D59AB" w:rsidP="006D59AB">
      <w:pPr>
        <w:rPr>
          <w:b/>
        </w:rPr>
      </w:pPr>
    </w:p>
    <w:p w14:paraId="6A87EEF4" w14:textId="57506699" w:rsidR="006D59AB" w:rsidRDefault="006D59AB" w:rsidP="0005375D">
      <w:pPr>
        <w:jc w:val="center"/>
        <w:rPr>
          <w:b/>
        </w:rPr>
      </w:pPr>
    </w:p>
    <w:p w14:paraId="427CCE4E" w14:textId="49034E31" w:rsidR="000B2C74" w:rsidRDefault="000B2C74" w:rsidP="0005375D">
      <w:pPr>
        <w:jc w:val="center"/>
        <w:rPr>
          <w:b/>
        </w:rPr>
      </w:pPr>
    </w:p>
    <w:p w14:paraId="1EDB8F0F" w14:textId="680C0372" w:rsidR="000B2C74" w:rsidRDefault="000B2C74" w:rsidP="0005375D">
      <w:pPr>
        <w:jc w:val="center"/>
        <w:rPr>
          <w:b/>
        </w:rPr>
      </w:pPr>
    </w:p>
    <w:p w14:paraId="2FED13D1" w14:textId="351E05E1" w:rsidR="000B2C74" w:rsidRDefault="000B2C74" w:rsidP="0005375D">
      <w:pPr>
        <w:jc w:val="center"/>
        <w:rPr>
          <w:b/>
        </w:rPr>
      </w:pPr>
    </w:p>
    <w:p w14:paraId="5BD4511E" w14:textId="7B38D791" w:rsidR="000B2C74" w:rsidRDefault="000B2C74" w:rsidP="0005375D">
      <w:pPr>
        <w:jc w:val="center"/>
        <w:rPr>
          <w:b/>
        </w:rPr>
      </w:pPr>
    </w:p>
    <w:p w14:paraId="4EB2D68D" w14:textId="3DDDC93F" w:rsidR="000B2C74" w:rsidRDefault="000B2C74" w:rsidP="0005375D">
      <w:pPr>
        <w:jc w:val="center"/>
        <w:rPr>
          <w:b/>
        </w:rPr>
      </w:pPr>
    </w:p>
    <w:p w14:paraId="007E508E" w14:textId="08E502D3" w:rsidR="000B2C74" w:rsidRDefault="000B2C74" w:rsidP="0005375D">
      <w:pPr>
        <w:jc w:val="center"/>
        <w:rPr>
          <w:b/>
        </w:rPr>
      </w:pPr>
    </w:p>
    <w:p w14:paraId="54AA04B6" w14:textId="198397F8" w:rsidR="000B2C74" w:rsidRDefault="000B2C74" w:rsidP="0005375D">
      <w:pPr>
        <w:jc w:val="center"/>
        <w:rPr>
          <w:b/>
        </w:rPr>
      </w:pPr>
    </w:p>
    <w:p w14:paraId="6869B8CB" w14:textId="3AE32A53" w:rsidR="000B2C74" w:rsidRDefault="000B2C74" w:rsidP="0005375D">
      <w:pPr>
        <w:jc w:val="center"/>
        <w:rPr>
          <w:b/>
        </w:rPr>
      </w:pPr>
    </w:p>
    <w:p w14:paraId="37DB7F2E" w14:textId="7AAAD70F" w:rsidR="000B2C74" w:rsidRDefault="000B2C74" w:rsidP="0005375D">
      <w:pPr>
        <w:jc w:val="center"/>
        <w:rPr>
          <w:b/>
        </w:rPr>
      </w:pPr>
    </w:p>
    <w:p w14:paraId="07094201" w14:textId="153E3200" w:rsidR="000B2C74" w:rsidRDefault="000B2C74" w:rsidP="0005375D">
      <w:pPr>
        <w:jc w:val="center"/>
        <w:rPr>
          <w:b/>
        </w:rPr>
      </w:pPr>
    </w:p>
    <w:p w14:paraId="2026B491" w14:textId="77777777" w:rsidR="00A037FF" w:rsidRDefault="00A037FF" w:rsidP="0005375D">
      <w:pPr>
        <w:jc w:val="center"/>
        <w:rPr>
          <w:b/>
        </w:rPr>
      </w:pPr>
    </w:p>
    <w:p w14:paraId="713AAEB5" w14:textId="75BFA05B" w:rsidR="000B2C74" w:rsidRDefault="000B2C74" w:rsidP="0005375D">
      <w:pPr>
        <w:jc w:val="center"/>
        <w:rPr>
          <w:b/>
        </w:rPr>
      </w:pPr>
    </w:p>
    <w:p w14:paraId="5377AFEE" w14:textId="77777777" w:rsidR="003C6370" w:rsidRDefault="003C6370" w:rsidP="0005375D">
      <w:pPr>
        <w:jc w:val="center"/>
        <w:rPr>
          <w:b/>
        </w:rPr>
      </w:pPr>
    </w:p>
    <w:p w14:paraId="74B45A1E" w14:textId="45F21813" w:rsidR="000B2C74" w:rsidRDefault="000B2C74" w:rsidP="0005375D">
      <w:pPr>
        <w:jc w:val="center"/>
        <w:rPr>
          <w:b/>
        </w:rPr>
      </w:pPr>
    </w:p>
    <w:p w14:paraId="73926F62" w14:textId="53C804AD" w:rsidR="000B2C74" w:rsidRDefault="000B2C74" w:rsidP="0005375D">
      <w:pPr>
        <w:jc w:val="center"/>
        <w:rPr>
          <w:b/>
        </w:rPr>
      </w:pPr>
    </w:p>
    <w:p w14:paraId="3B684746" w14:textId="2A832DE2" w:rsidR="000B2C74" w:rsidRDefault="000B2C74" w:rsidP="0005375D">
      <w:pPr>
        <w:jc w:val="center"/>
        <w:rPr>
          <w:b/>
        </w:rPr>
      </w:pPr>
    </w:p>
    <w:p w14:paraId="05840EB2" w14:textId="3634831A" w:rsidR="000B2C74" w:rsidRDefault="000B2C74" w:rsidP="0005375D">
      <w:pPr>
        <w:jc w:val="center"/>
        <w:rPr>
          <w:b/>
        </w:rPr>
      </w:pPr>
    </w:p>
    <w:p w14:paraId="42F01660" w14:textId="77777777" w:rsidR="000B2C74" w:rsidRPr="00011C35" w:rsidRDefault="00000000" w:rsidP="000B2C74">
      <w:pPr>
        <w:pStyle w:val="Header"/>
        <w:jc w:val="center"/>
        <w:rPr>
          <w:rFonts w:ascii="Arial" w:hAnsi="Arial" w:cs="Arial"/>
          <w:b/>
          <w:sz w:val="32"/>
          <w:szCs w:val="32"/>
        </w:rPr>
      </w:pPr>
      <w:r>
        <w:rPr>
          <w:rFonts w:ascii="Times New Roman" w:hAnsi="Times New Roman" w:cs="Times New Roman"/>
          <w:noProof/>
          <w:sz w:val="24"/>
          <w:szCs w:val="24"/>
        </w:rPr>
        <w:lastRenderedPageBreak/>
        <w:object w:dxaOrig="1440" w:dyaOrig="1440" w14:anchorId="7EAF7238">
          <v:shape id="_x0000_s1028" type="#_x0000_t75" style="position:absolute;left:0;text-align:left;margin-left:0;margin-top:-.15pt;width:1in;height:99pt;z-index:-251654656;mso-position-horizontal-relative:text;mso-position-vertical-relative:text">
            <v:imagedata r:id="rId8" o:title=""/>
          </v:shape>
          <o:OLEObject Type="Embed" ProgID="Word.Picture.8" ShapeID="_x0000_s1028" DrawAspect="Content" ObjectID="_1792309449" r:id="rId11"/>
        </w:object>
      </w:r>
      <w:r w:rsidR="000B2C74">
        <w:rPr>
          <w:rFonts w:ascii="Lucida Bright" w:hAnsi="Lucida Bright"/>
          <w:b/>
        </w:rPr>
        <w:t xml:space="preserve"> </w:t>
      </w:r>
      <w:r w:rsidR="000B2C74" w:rsidRPr="00011C35">
        <w:rPr>
          <w:rFonts w:ascii="Arial" w:hAnsi="Arial" w:cs="Arial"/>
          <w:b/>
          <w:sz w:val="32"/>
          <w:szCs w:val="32"/>
        </w:rPr>
        <w:t>THLOPTHLOCCO TRIBAL TOWN</w:t>
      </w:r>
    </w:p>
    <w:p w14:paraId="0F972656" w14:textId="77777777" w:rsidR="000B2C74" w:rsidRPr="00011C35" w:rsidRDefault="000B2C74" w:rsidP="000B2C74">
      <w:pPr>
        <w:tabs>
          <w:tab w:val="center" w:pos="4320"/>
          <w:tab w:val="right" w:pos="8640"/>
        </w:tabs>
        <w:jc w:val="center"/>
        <w:rPr>
          <w:rFonts w:ascii="Arial" w:hAnsi="Arial" w:cs="Arial"/>
          <w:b/>
        </w:rPr>
      </w:pPr>
      <w:r w:rsidRPr="00011C35">
        <w:rPr>
          <w:rFonts w:ascii="Arial" w:hAnsi="Arial" w:cs="Arial"/>
          <w:b/>
        </w:rPr>
        <w:t>Federal Charter 1938 ─ Creek Tribe</w:t>
      </w:r>
    </w:p>
    <w:p w14:paraId="34A67354" w14:textId="77777777" w:rsidR="000B2C74" w:rsidRPr="00011C35" w:rsidRDefault="000B2C74" w:rsidP="000B2C74">
      <w:pPr>
        <w:tabs>
          <w:tab w:val="center" w:pos="4320"/>
          <w:tab w:val="right" w:pos="8640"/>
        </w:tabs>
        <w:jc w:val="center"/>
        <w:rPr>
          <w:b/>
        </w:rPr>
      </w:pPr>
      <w:r w:rsidRPr="00011C35">
        <w:rPr>
          <w:b/>
        </w:rPr>
        <w:t>P.O. Box 188 ● Okemah, Oklahoma 74859-0188</w:t>
      </w:r>
    </w:p>
    <w:p w14:paraId="70A33F4B" w14:textId="77777777" w:rsidR="000B2C74" w:rsidRPr="00011C35" w:rsidRDefault="000B2C74" w:rsidP="000B2C74">
      <w:pPr>
        <w:tabs>
          <w:tab w:val="center" w:pos="4320"/>
          <w:tab w:val="right" w:pos="8640"/>
        </w:tabs>
        <w:jc w:val="center"/>
        <w:rPr>
          <w:b/>
        </w:rPr>
      </w:pPr>
      <w:r w:rsidRPr="00011C35">
        <w:rPr>
          <w:b/>
        </w:rPr>
        <w:t>(918) 560-6198/ (866) 988-8696 Fax (918) 623-3023</w:t>
      </w:r>
    </w:p>
    <w:p w14:paraId="41C02206" w14:textId="77777777" w:rsidR="000B2C74" w:rsidRPr="00011C35" w:rsidRDefault="000B2C74" w:rsidP="000B2C74">
      <w:pPr>
        <w:ind w:right="1390"/>
      </w:pPr>
    </w:p>
    <w:p w14:paraId="17965E61" w14:textId="09EB8F28" w:rsidR="000B2C74" w:rsidRDefault="000B2C74" w:rsidP="0005375D">
      <w:pPr>
        <w:jc w:val="center"/>
        <w:rPr>
          <w:b/>
        </w:rPr>
      </w:pPr>
    </w:p>
    <w:p w14:paraId="2CDFAC5A" w14:textId="1BE3C2BA" w:rsidR="000B2C74" w:rsidRDefault="000B2C74" w:rsidP="0005375D">
      <w:pPr>
        <w:jc w:val="center"/>
        <w:rPr>
          <w:b/>
        </w:rPr>
      </w:pPr>
    </w:p>
    <w:p w14:paraId="0BB21EBC" w14:textId="3CFD90B4" w:rsidR="000B2C74" w:rsidRPr="00DD07C8" w:rsidRDefault="000B2C74" w:rsidP="0005375D">
      <w:pPr>
        <w:jc w:val="center"/>
        <w:rPr>
          <w:b/>
          <w:sz w:val="32"/>
          <w:szCs w:val="32"/>
        </w:rPr>
      </w:pPr>
      <w:r w:rsidRPr="00DD07C8">
        <w:rPr>
          <w:b/>
          <w:sz w:val="32"/>
          <w:szCs w:val="32"/>
        </w:rPr>
        <w:t>GUIDELINES</w:t>
      </w:r>
    </w:p>
    <w:p w14:paraId="66A51597" w14:textId="663A37A4" w:rsidR="000B2C74" w:rsidRPr="00DD07C8" w:rsidRDefault="000B2C74" w:rsidP="0005375D">
      <w:pPr>
        <w:jc w:val="center"/>
        <w:rPr>
          <w:b/>
          <w:sz w:val="32"/>
          <w:szCs w:val="32"/>
        </w:rPr>
      </w:pPr>
    </w:p>
    <w:p w14:paraId="62757D18" w14:textId="539FCA6F" w:rsidR="000B2C74" w:rsidRPr="00DD07C8" w:rsidRDefault="000B2C74" w:rsidP="0005375D">
      <w:pPr>
        <w:jc w:val="center"/>
        <w:rPr>
          <w:b/>
          <w:sz w:val="32"/>
          <w:szCs w:val="32"/>
        </w:rPr>
      </w:pPr>
      <w:r w:rsidRPr="00DD07C8">
        <w:rPr>
          <w:b/>
          <w:sz w:val="32"/>
          <w:szCs w:val="32"/>
        </w:rPr>
        <w:t>THLOPTHLOCCO TRIBAL TOWN MINOR EMERGNECY REPAIR</w:t>
      </w:r>
    </w:p>
    <w:p w14:paraId="3425D3F9" w14:textId="45124097" w:rsidR="000B2C74" w:rsidRPr="00DD07C8" w:rsidRDefault="000B2C74" w:rsidP="0005375D">
      <w:pPr>
        <w:jc w:val="center"/>
        <w:rPr>
          <w:b/>
          <w:sz w:val="32"/>
          <w:szCs w:val="32"/>
        </w:rPr>
      </w:pPr>
      <w:r w:rsidRPr="00DD07C8">
        <w:rPr>
          <w:b/>
          <w:sz w:val="32"/>
          <w:szCs w:val="32"/>
        </w:rPr>
        <w:t>Privately Owned Homes</w:t>
      </w:r>
    </w:p>
    <w:p w14:paraId="6844A9E9" w14:textId="6499C9C9" w:rsidR="000B2C74" w:rsidRPr="00DD07C8" w:rsidRDefault="000B2C74" w:rsidP="0005375D">
      <w:pPr>
        <w:jc w:val="center"/>
        <w:rPr>
          <w:b/>
          <w:sz w:val="32"/>
          <w:szCs w:val="32"/>
        </w:rPr>
      </w:pPr>
      <w:r w:rsidRPr="00DD07C8">
        <w:rPr>
          <w:b/>
          <w:sz w:val="32"/>
          <w:szCs w:val="32"/>
        </w:rPr>
        <w:t>(Tribal Program)</w:t>
      </w:r>
    </w:p>
    <w:p w14:paraId="7ADEFEC1" w14:textId="57E0310A" w:rsidR="000B2C74" w:rsidRDefault="000B2C74" w:rsidP="0005375D">
      <w:pPr>
        <w:jc w:val="center"/>
        <w:rPr>
          <w:b/>
        </w:rPr>
      </w:pPr>
    </w:p>
    <w:p w14:paraId="4EC64172" w14:textId="0603CE46" w:rsidR="000B2C74" w:rsidRPr="00DD07C8" w:rsidRDefault="000B2C74" w:rsidP="000B2C74">
      <w:pPr>
        <w:pStyle w:val="ListParagraph"/>
        <w:numPr>
          <w:ilvl w:val="0"/>
          <w:numId w:val="24"/>
        </w:numPr>
        <w:rPr>
          <w:b/>
          <w:sz w:val="28"/>
          <w:szCs w:val="28"/>
        </w:rPr>
      </w:pPr>
      <w:r w:rsidRPr="00DD07C8">
        <w:rPr>
          <w:b/>
          <w:sz w:val="28"/>
          <w:szCs w:val="28"/>
        </w:rPr>
        <w:t>Statement</w:t>
      </w:r>
    </w:p>
    <w:p w14:paraId="7E51EA82" w14:textId="279E6D79" w:rsidR="000B2C74" w:rsidRPr="00DD07C8" w:rsidRDefault="000B2C74" w:rsidP="000B2C74">
      <w:pPr>
        <w:rPr>
          <w:b/>
          <w:sz w:val="28"/>
          <w:szCs w:val="28"/>
        </w:rPr>
      </w:pPr>
    </w:p>
    <w:p w14:paraId="03DA7255" w14:textId="487BFFB2" w:rsidR="000B2C74" w:rsidRPr="00DD07C8" w:rsidRDefault="000B2C74" w:rsidP="00DD07C8">
      <w:pPr>
        <w:ind w:left="360"/>
        <w:jc w:val="both"/>
        <w:rPr>
          <w:sz w:val="28"/>
          <w:szCs w:val="28"/>
        </w:rPr>
      </w:pPr>
      <w:r w:rsidRPr="00DD07C8">
        <w:rPr>
          <w:sz w:val="28"/>
          <w:szCs w:val="28"/>
        </w:rPr>
        <w:t>The Tribal Program recognizes the need to establish guidelines to provide minor emergency repair work to privately owned homes that are occupied by tribal members residing in and out of the Thlopthlocco Tribal Town service area. Tribal members who are unable to acquire assistance from other programs or agencies will be provided assistance on a first come first serve basis and subject to availability of funds.</w:t>
      </w:r>
    </w:p>
    <w:p w14:paraId="580D2CCC" w14:textId="0C7C85D9" w:rsidR="000B2C74" w:rsidRPr="00DD07C8" w:rsidRDefault="000B2C74" w:rsidP="000B2C74">
      <w:pPr>
        <w:ind w:left="360"/>
        <w:rPr>
          <w:sz w:val="28"/>
          <w:szCs w:val="28"/>
        </w:rPr>
      </w:pPr>
    </w:p>
    <w:p w14:paraId="2027935A" w14:textId="111E793B" w:rsidR="000B2C74" w:rsidRPr="00DD07C8" w:rsidRDefault="000B2C74" w:rsidP="000B2C74">
      <w:pPr>
        <w:pStyle w:val="ListParagraph"/>
        <w:numPr>
          <w:ilvl w:val="0"/>
          <w:numId w:val="24"/>
        </w:numPr>
        <w:rPr>
          <w:b/>
          <w:sz w:val="28"/>
          <w:szCs w:val="28"/>
        </w:rPr>
      </w:pPr>
      <w:r w:rsidRPr="00DD07C8">
        <w:rPr>
          <w:b/>
          <w:sz w:val="28"/>
          <w:szCs w:val="28"/>
        </w:rPr>
        <w:t>General Information</w:t>
      </w:r>
    </w:p>
    <w:p w14:paraId="591D8C1F" w14:textId="55E52F2D" w:rsidR="000B2C74" w:rsidRPr="00DD07C8" w:rsidRDefault="000B2C74" w:rsidP="000B2C74">
      <w:pPr>
        <w:ind w:left="360"/>
        <w:rPr>
          <w:sz w:val="28"/>
          <w:szCs w:val="28"/>
        </w:rPr>
      </w:pPr>
    </w:p>
    <w:p w14:paraId="544FACFC" w14:textId="6C7FA440" w:rsidR="000B2C74" w:rsidRPr="00DD07C8" w:rsidRDefault="000B2C74" w:rsidP="00DD07C8">
      <w:pPr>
        <w:ind w:left="360"/>
        <w:jc w:val="both"/>
        <w:rPr>
          <w:sz w:val="28"/>
          <w:szCs w:val="28"/>
        </w:rPr>
      </w:pPr>
      <w:r w:rsidRPr="00DD07C8">
        <w:rPr>
          <w:sz w:val="28"/>
          <w:szCs w:val="28"/>
        </w:rPr>
        <w:t>The tribe will</w:t>
      </w:r>
      <w:r w:rsidR="00DD07C8" w:rsidRPr="00DD07C8">
        <w:rPr>
          <w:sz w:val="28"/>
          <w:szCs w:val="28"/>
        </w:rPr>
        <w:t xml:space="preserve"> </w:t>
      </w:r>
      <w:r w:rsidRPr="00DD07C8">
        <w:rPr>
          <w:sz w:val="28"/>
          <w:szCs w:val="28"/>
        </w:rPr>
        <w:t>provide assistance to pay for labor, materials and related costs associated with the emergency repair of a privately</w:t>
      </w:r>
      <w:r w:rsidR="00DD07C8" w:rsidRPr="00DD07C8">
        <w:rPr>
          <w:sz w:val="28"/>
          <w:szCs w:val="28"/>
        </w:rPr>
        <w:t xml:space="preserve">-owned homes to help bring them to standards of Safety and Health. </w:t>
      </w:r>
    </w:p>
    <w:p w14:paraId="77CD0C35" w14:textId="105A3FD3" w:rsidR="00DD07C8" w:rsidRPr="00DD07C8" w:rsidRDefault="00DD07C8" w:rsidP="00DD07C8">
      <w:pPr>
        <w:ind w:left="360"/>
        <w:jc w:val="both"/>
        <w:rPr>
          <w:sz w:val="28"/>
          <w:szCs w:val="28"/>
        </w:rPr>
      </w:pPr>
    </w:p>
    <w:p w14:paraId="714F2AC9" w14:textId="04186FA8" w:rsidR="00DD07C8" w:rsidRPr="00C07241" w:rsidRDefault="00DD07C8" w:rsidP="00DD07C8">
      <w:pPr>
        <w:ind w:left="360"/>
        <w:jc w:val="both"/>
        <w:rPr>
          <w:b/>
          <w:i/>
          <w:sz w:val="28"/>
          <w:szCs w:val="28"/>
        </w:rPr>
      </w:pPr>
      <w:r w:rsidRPr="00C07241">
        <w:rPr>
          <w:b/>
          <w:i/>
          <w:sz w:val="28"/>
          <w:szCs w:val="28"/>
        </w:rPr>
        <w:t>Maximum amount allowable is $4,999.00. When the maximum amount is spent the applicant will not be eligible for assistance for five years.</w:t>
      </w:r>
    </w:p>
    <w:p w14:paraId="4744FFF8" w14:textId="44632107" w:rsidR="00DD07C8" w:rsidRDefault="00DD07C8" w:rsidP="00DD07C8">
      <w:pPr>
        <w:ind w:left="360"/>
        <w:jc w:val="both"/>
        <w:rPr>
          <w:sz w:val="28"/>
          <w:szCs w:val="28"/>
        </w:rPr>
      </w:pPr>
      <w:r w:rsidRPr="00DD07C8">
        <w:rPr>
          <w:sz w:val="28"/>
          <w:szCs w:val="28"/>
        </w:rPr>
        <w:t xml:space="preserve">Participation in the Minor Emergency Repair Program requires proof of ownership, such as Quitclaim Deed, or Determination of heirship. The homeowner will be required to submit two (2) cost estimates for the repairs. This assistance is a grant to the family and will be paid directly to the vendor or contractor for repairs. Contractor should be licensed and must include cost for any fees, permits or licensing requirements. Rental Homes not eligible for assistance. </w:t>
      </w:r>
    </w:p>
    <w:p w14:paraId="29F6D1B3" w14:textId="7CD796CA" w:rsidR="00DD07C8" w:rsidRDefault="00DD07C8" w:rsidP="00DD07C8">
      <w:pPr>
        <w:ind w:left="360"/>
        <w:jc w:val="both"/>
        <w:rPr>
          <w:sz w:val="28"/>
          <w:szCs w:val="28"/>
        </w:rPr>
      </w:pPr>
    </w:p>
    <w:p w14:paraId="75C0D09F" w14:textId="14C9BFB1" w:rsidR="00DD07C8" w:rsidRPr="00DD07C8" w:rsidRDefault="00DD07C8" w:rsidP="00DD07C8">
      <w:pPr>
        <w:pStyle w:val="ListParagraph"/>
        <w:numPr>
          <w:ilvl w:val="0"/>
          <w:numId w:val="24"/>
        </w:numPr>
        <w:jc w:val="both"/>
        <w:rPr>
          <w:b/>
          <w:sz w:val="28"/>
          <w:szCs w:val="28"/>
        </w:rPr>
      </w:pPr>
      <w:r w:rsidRPr="00DD07C8">
        <w:rPr>
          <w:b/>
          <w:sz w:val="28"/>
          <w:szCs w:val="28"/>
        </w:rPr>
        <w:t>Eligibility Assistance</w:t>
      </w:r>
    </w:p>
    <w:p w14:paraId="1ACBA998" w14:textId="7756622A" w:rsidR="00DD07C8" w:rsidRDefault="00DD07C8" w:rsidP="00DD07C8">
      <w:pPr>
        <w:jc w:val="both"/>
        <w:rPr>
          <w:sz w:val="28"/>
          <w:szCs w:val="28"/>
        </w:rPr>
      </w:pPr>
    </w:p>
    <w:p w14:paraId="4800D474" w14:textId="018657F9" w:rsidR="00DD07C8" w:rsidRDefault="00DD07C8" w:rsidP="00DD07C8">
      <w:pPr>
        <w:pStyle w:val="ListParagraph"/>
        <w:numPr>
          <w:ilvl w:val="0"/>
          <w:numId w:val="25"/>
        </w:numPr>
        <w:jc w:val="both"/>
        <w:rPr>
          <w:sz w:val="28"/>
          <w:szCs w:val="28"/>
        </w:rPr>
      </w:pPr>
      <w:r>
        <w:rPr>
          <w:sz w:val="28"/>
          <w:szCs w:val="28"/>
        </w:rPr>
        <w:t>Must be a Thlopthlocco Tribal Town enrolled member (enrollment card).</w:t>
      </w:r>
    </w:p>
    <w:p w14:paraId="19E99771" w14:textId="68A39231" w:rsidR="00DD07C8" w:rsidRPr="00C07241" w:rsidRDefault="00DD07C8" w:rsidP="00DD07C8">
      <w:pPr>
        <w:pStyle w:val="ListParagraph"/>
        <w:numPr>
          <w:ilvl w:val="0"/>
          <w:numId w:val="25"/>
        </w:numPr>
        <w:jc w:val="both"/>
        <w:rPr>
          <w:b/>
          <w:i/>
          <w:sz w:val="28"/>
          <w:szCs w:val="28"/>
        </w:rPr>
      </w:pPr>
      <w:r w:rsidRPr="00C07241">
        <w:rPr>
          <w:b/>
          <w:i/>
          <w:sz w:val="28"/>
          <w:szCs w:val="28"/>
        </w:rPr>
        <w:t>Deeds, or Determination of Heirship along with permission to live at address from other heirs must be provided.</w:t>
      </w:r>
    </w:p>
    <w:p w14:paraId="662C40E2" w14:textId="3FB79C2E" w:rsidR="00DD07C8" w:rsidRDefault="00DD07C8" w:rsidP="00DD07C8">
      <w:pPr>
        <w:pStyle w:val="ListParagraph"/>
        <w:numPr>
          <w:ilvl w:val="0"/>
          <w:numId w:val="25"/>
        </w:numPr>
        <w:jc w:val="both"/>
        <w:rPr>
          <w:sz w:val="28"/>
          <w:szCs w:val="28"/>
        </w:rPr>
      </w:pPr>
      <w:r>
        <w:rPr>
          <w:sz w:val="28"/>
          <w:szCs w:val="28"/>
        </w:rPr>
        <w:t>Proof of residency (utility bill)</w:t>
      </w:r>
    </w:p>
    <w:p w14:paraId="01EF5786" w14:textId="55FD55BE" w:rsidR="00080C6C" w:rsidRDefault="00080C6C" w:rsidP="00080C6C">
      <w:pPr>
        <w:pStyle w:val="ListParagraph"/>
        <w:ind w:left="1080"/>
        <w:jc w:val="both"/>
        <w:rPr>
          <w:sz w:val="28"/>
          <w:szCs w:val="28"/>
        </w:rPr>
      </w:pPr>
    </w:p>
    <w:p w14:paraId="72CF3E5A" w14:textId="1397FBDB" w:rsidR="00080C6C" w:rsidRDefault="00080C6C" w:rsidP="00080C6C">
      <w:pPr>
        <w:pStyle w:val="ListParagraph"/>
        <w:ind w:left="1080"/>
        <w:jc w:val="both"/>
        <w:rPr>
          <w:sz w:val="28"/>
          <w:szCs w:val="28"/>
        </w:rPr>
      </w:pPr>
    </w:p>
    <w:p w14:paraId="48A5CF75" w14:textId="1C149F9C" w:rsidR="00080C6C" w:rsidRDefault="00080C6C" w:rsidP="00080C6C">
      <w:pPr>
        <w:pStyle w:val="ListParagraph"/>
        <w:ind w:left="1080"/>
        <w:jc w:val="both"/>
        <w:rPr>
          <w:sz w:val="28"/>
          <w:szCs w:val="28"/>
        </w:rPr>
      </w:pPr>
    </w:p>
    <w:p w14:paraId="5E3BF0EC" w14:textId="77777777" w:rsidR="00080C6C" w:rsidRDefault="00080C6C" w:rsidP="00080C6C">
      <w:pPr>
        <w:pStyle w:val="ListParagraph"/>
        <w:ind w:left="1080"/>
        <w:jc w:val="both"/>
        <w:rPr>
          <w:sz w:val="28"/>
          <w:szCs w:val="28"/>
        </w:rPr>
      </w:pPr>
    </w:p>
    <w:p w14:paraId="33BE23E7" w14:textId="0E30EF03" w:rsidR="00DD07C8" w:rsidRPr="00080C6C" w:rsidRDefault="00C07241" w:rsidP="00080C6C">
      <w:pPr>
        <w:pStyle w:val="ListParagraph"/>
        <w:numPr>
          <w:ilvl w:val="0"/>
          <w:numId w:val="24"/>
        </w:numPr>
        <w:jc w:val="both"/>
        <w:rPr>
          <w:b/>
          <w:sz w:val="28"/>
          <w:szCs w:val="28"/>
        </w:rPr>
      </w:pPr>
      <w:r w:rsidRPr="00080C6C">
        <w:rPr>
          <w:b/>
          <w:sz w:val="28"/>
          <w:szCs w:val="28"/>
        </w:rPr>
        <w:t>Required Documents:</w:t>
      </w:r>
      <w:r w:rsidRPr="00080C6C">
        <w:rPr>
          <w:sz w:val="28"/>
          <w:szCs w:val="28"/>
        </w:rPr>
        <w:t xml:space="preserve"> </w:t>
      </w:r>
    </w:p>
    <w:p w14:paraId="13ECBD71" w14:textId="7C2C54F7" w:rsidR="00C07241" w:rsidRDefault="00C07241" w:rsidP="00C07241">
      <w:pPr>
        <w:pStyle w:val="ListParagraph"/>
        <w:jc w:val="both"/>
        <w:rPr>
          <w:b/>
          <w:sz w:val="28"/>
          <w:szCs w:val="28"/>
        </w:rPr>
      </w:pPr>
    </w:p>
    <w:p w14:paraId="4BC47B6B" w14:textId="694B5209" w:rsidR="00C07241" w:rsidRDefault="00C07241" w:rsidP="00C07241">
      <w:pPr>
        <w:pStyle w:val="ListParagraph"/>
        <w:numPr>
          <w:ilvl w:val="0"/>
          <w:numId w:val="28"/>
        </w:numPr>
        <w:jc w:val="both"/>
        <w:rPr>
          <w:sz w:val="28"/>
          <w:szCs w:val="28"/>
        </w:rPr>
      </w:pPr>
      <w:r>
        <w:rPr>
          <w:sz w:val="28"/>
          <w:szCs w:val="28"/>
        </w:rPr>
        <w:t>Complete application</w:t>
      </w:r>
    </w:p>
    <w:p w14:paraId="0997001C" w14:textId="30BE701B" w:rsidR="00C07241" w:rsidRDefault="00C07241" w:rsidP="00C07241">
      <w:pPr>
        <w:pStyle w:val="ListParagraph"/>
        <w:numPr>
          <w:ilvl w:val="0"/>
          <w:numId w:val="28"/>
        </w:numPr>
        <w:jc w:val="both"/>
        <w:rPr>
          <w:sz w:val="28"/>
          <w:szCs w:val="28"/>
        </w:rPr>
      </w:pPr>
      <w:r>
        <w:rPr>
          <w:sz w:val="28"/>
          <w:szCs w:val="28"/>
        </w:rPr>
        <w:t>Tribal enrollment card</w:t>
      </w:r>
    </w:p>
    <w:p w14:paraId="14DF7AC0" w14:textId="0F278A20" w:rsidR="00C07241" w:rsidRDefault="00C07241" w:rsidP="00C07241">
      <w:pPr>
        <w:pStyle w:val="ListParagraph"/>
        <w:numPr>
          <w:ilvl w:val="0"/>
          <w:numId w:val="28"/>
        </w:numPr>
        <w:jc w:val="both"/>
        <w:rPr>
          <w:sz w:val="28"/>
          <w:szCs w:val="28"/>
        </w:rPr>
      </w:pPr>
      <w:r>
        <w:rPr>
          <w:sz w:val="28"/>
          <w:szCs w:val="28"/>
        </w:rPr>
        <w:t>Property deed (proof of ownership)</w:t>
      </w:r>
    </w:p>
    <w:p w14:paraId="7AEAAA2A" w14:textId="6E2D7F68" w:rsidR="00C07241" w:rsidRDefault="00C07241" w:rsidP="00C07241">
      <w:pPr>
        <w:pStyle w:val="ListParagraph"/>
        <w:numPr>
          <w:ilvl w:val="0"/>
          <w:numId w:val="28"/>
        </w:numPr>
        <w:jc w:val="both"/>
        <w:rPr>
          <w:sz w:val="28"/>
          <w:szCs w:val="28"/>
        </w:rPr>
      </w:pPr>
      <w:r>
        <w:rPr>
          <w:sz w:val="28"/>
          <w:szCs w:val="28"/>
        </w:rPr>
        <w:t>Photo Identification</w:t>
      </w:r>
    </w:p>
    <w:p w14:paraId="627D9817" w14:textId="4ABD551F" w:rsidR="00C07241" w:rsidRDefault="00C07241" w:rsidP="00C07241">
      <w:pPr>
        <w:jc w:val="both"/>
        <w:rPr>
          <w:sz w:val="28"/>
          <w:szCs w:val="28"/>
        </w:rPr>
      </w:pPr>
    </w:p>
    <w:p w14:paraId="5C7774C8" w14:textId="08623C25" w:rsidR="00C07241" w:rsidRPr="00080C6C" w:rsidRDefault="00C07241" w:rsidP="00C07241">
      <w:pPr>
        <w:pStyle w:val="ListParagraph"/>
        <w:numPr>
          <w:ilvl w:val="0"/>
          <w:numId w:val="24"/>
        </w:numPr>
        <w:jc w:val="both"/>
        <w:rPr>
          <w:b/>
          <w:sz w:val="28"/>
          <w:szCs w:val="28"/>
        </w:rPr>
      </w:pPr>
      <w:r w:rsidRPr="00080C6C">
        <w:rPr>
          <w:b/>
          <w:sz w:val="28"/>
          <w:szCs w:val="28"/>
        </w:rPr>
        <w:t>Allowable Uses</w:t>
      </w:r>
    </w:p>
    <w:p w14:paraId="33E74976" w14:textId="360CD2E4" w:rsidR="00C07241" w:rsidRPr="00080C6C" w:rsidRDefault="00C07241" w:rsidP="00C07241">
      <w:pPr>
        <w:ind w:left="360"/>
        <w:jc w:val="both"/>
        <w:rPr>
          <w:b/>
          <w:sz w:val="28"/>
          <w:szCs w:val="28"/>
        </w:rPr>
      </w:pPr>
    </w:p>
    <w:p w14:paraId="2503363E" w14:textId="11A8B97A" w:rsidR="00C07241" w:rsidRDefault="00C07241" w:rsidP="00C07241">
      <w:pPr>
        <w:ind w:left="360"/>
        <w:jc w:val="both"/>
        <w:rPr>
          <w:sz w:val="28"/>
          <w:szCs w:val="28"/>
        </w:rPr>
      </w:pPr>
      <w:r>
        <w:rPr>
          <w:sz w:val="28"/>
          <w:szCs w:val="28"/>
        </w:rPr>
        <w:t>The assistance is intended to alleviate the immediate health or safety hazard only. This grant does not require restrictions.</w:t>
      </w:r>
    </w:p>
    <w:p w14:paraId="10E02A5B" w14:textId="02C59EE8" w:rsidR="00C07241" w:rsidRDefault="00C07241" w:rsidP="00C07241">
      <w:pPr>
        <w:ind w:left="360"/>
        <w:jc w:val="both"/>
        <w:rPr>
          <w:sz w:val="28"/>
          <w:szCs w:val="28"/>
        </w:rPr>
      </w:pPr>
    </w:p>
    <w:p w14:paraId="726DE672" w14:textId="39639511" w:rsidR="00C07241" w:rsidRDefault="00C07241" w:rsidP="00C07241">
      <w:pPr>
        <w:pStyle w:val="ListParagraph"/>
        <w:numPr>
          <w:ilvl w:val="0"/>
          <w:numId w:val="29"/>
        </w:numPr>
        <w:jc w:val="both"/>
        <w:rPr>
          <w:sz w:val="28"/>
          <w:szCs w:val="28"/>
        </w:rPr>
      </w:pPr>
      <w:r>
        <w:rPr>
          <w:sz w:val="28"/>
          <w:szCs w:val="28"/>
        </w:rPr>
        <w:t>Housing repairs affecting health and safety.</w:t>
      </w:r>
    </w:p>
    <w:p w14:paraId="3C5A8524" w14:textId="7E0184C7" w:rsidR="00C07241" w:rsidRDefault="00C07241" w:rsidP="00C07241">
      <w:pPr>
        <w:pStyle w:val="ListParagraph"/>
        <w:numPr>
          <w:ilvl w:val="0"/>
          <w:numId w:val="29"/>
        </w:numPr>
        <w:jc w:val="both"/>
        <w:rPr>
          <w:sz w:val="28"/>
          <w:szCs w:val="28"/>
        </w:rPr>
      </w:pPr>
      <w:r>
        <w:rPr>
          <w:sz w:val="28"/>
          <w:szCs w:val="28"/>
        </w:rPr>
        <w:t>Repair unsafe or nonfunctional heat and air system.</w:t>
      </w:r>
    </w:p>
    <w:p w14:paraId="1B4FAF92" w14:textId="0B45E2EF" w:rsidR="00C07241" w:rsidRDefault="00C07241" w:rsidP="00C07241">
      <w:pPr>
        <w:pStyle w:val="ListParagraph"/>
        <w:numPr>
          <w:ilvl w:val="0"/>
          <w:numId w:val="29"/>
        </w:numPr>
        <w:jc w:val="both"/>
        <w:rPr>
          <w:sz w:val="28"/>
          <w:szCs w:val="28"/>
        </w:rPr>
      </w:pPr>
      <w:r>
        <w:rPr>
          <w:sz w:val="28"/>
          <w:szCs w:val="28"/>
        </w:rPr>
        <w:t>Repair/Replace an unsafe water heating system.</w:t>
      </w:r>
    </w:p>
    <w:p w14:paraId="131FA9C4" w14:textId="2AD06431" w:rsidR="00C07241" w:rsidRDefault="00C07241" w:rsidP="00C07241">
      <w:pPr>
        <w:pStyle w:val="ListParagraph"/>
        <w:numPr>
          <w:ilvl w:val="0"/>
          <w:numId w:val="29"/>
        </w:numPr>
        <w:jc w:val="both"/>
        <w:rPr>
          <w:sz w:val="28"/>
          <w:szCs w:val="28"/>
        </w:rPr>
      </w:pPr>
      <w:r>
        <w:rPr>
          <w:sz w:val="28"/>
          <w:szCs w:val="28"/>
        </w:rPr>
        <w:t>Provide accessibility for physically impaired.</w:t>
      </w:r>
    </w:p>
    <w:p w14:paraId="17A07D8D" w14:textId="74C348B7" w:rsidR="00C07241" w:rsidRDefault="00C07241" w:rsidP="00C07241">
      <w:pPr>
        <w:pStyle w:val="ListParagraph"/>
        <w:numPr>
          <w:ilvl w:val="0"/>
          <w:numId w:val="29"/>
        </w:numPr>
        <w:jc w:val="both"/>
        <w:rPr>
          <w:sz w:val="28"/>
          <w:szCs w:val="28"/>
        </w:rPr>
      </w:pPr>
      <w:r>
        <w:rPr>
          <w:sz w:val="28"/>
          <w:szCs w:val="28"/>
        </w:rPr>
        <w:t>Repair/Replace plumbing fixture to ensure safe drinking water and sewage disposal.</w:t>
      </w:r>
    </w:p>
    <w:p w14:paraId="02C99330" w14:textId="296A91DF" w:rsidR="00C07241" w:rsidRDefault="00C07241" w:rsidP="00C07241">
      <w:pPr>
        <w:pStyle w:val="ListParagraph"/>
        <w:numPr>
          <w:ilvl w:val="0"/>
          <w:numId w:val="29"/>
        </w:numPr>
        <w:jc w:val="both"/>
        <w:rPr>
          <w:sz w:val="28"/>
          <w:szCs w:val="28"/>
        </w:rPr>
      </w:pPr>
      <w:r>
        <w:rPr>
          <w:sz w:val="28"/>
          <w:szCs w:val="28"/>
        </w:rPr>
        <w:t>Repair electrical wiring or fixtures to safe standards.</w:t>
      </w:r>
    </w:p>
    <w:p w14:paraId="786AE15D" w14:textId="52E61D2E" w:rsidR="00C07241" w:rsidRDefault="00C07241" w:rsidP="00C07241">
      <w:pPr>
        <w:pStyle w:val="ListParagraph"/>
        <w:numPr>
          <w:ilvl w:val="0"/>
          <w:numId w:val="29"/>
        </w:numPr>
        <w:jc w:val="both"/>
        <w:rPr>
          <w:sz w:val="28"/>
          <w:szCs w:val="28"/>
        </w:rPr>
      </w:pPr>
      <w:r>
        <w:rPr>
          <w:sz w:val="28"/>
          <w:szCs w:val="28"/>
        </w:rPr>
        <w:t>Repair deteriorated section on ceiling, walls, floors and roof.</w:t>
      </w:r>
    </w:p>
    <w:p w14:paraId="60FA57A8" w14:textId="02477346" w:rsidR="00C07241" w:rsidRDefault="00C07241" w:rsidP="00C07241">
      <w:pPr>
        <w:pStyle w:val="ListParagraph"/>
        <w:numPr>
          <w:ilvl w:val="0"/>
          <w:numId w:val="29"/>
        </w:numPr>
        <w:jc w:val="both"/>
        <w:rPr>
          <w:sz w:val="28"/>
          <w:szCs w:val="28"/>
        </w:rPr>
      </w:pPr>
      <w:r>
        <w:rPr>
          <w:sz w:val="28"/>
          <w:szCs w:val="28"/>
        </w:rPr>
        <w:t>Install 110-V air conditioner (window unit type).</w:t>
      </w:r>
    </w:p>
    <w:p w14:paraId="0A1DF450" w14:textId="2812F622" w:rsidR="00C07241" w:rsidRDefault="00C07241" w:rsidP="00080C6C">
      <w:pPr>
        <w:ind w:left="720"/>
        <w:jc w:val="both"/>
        <w:rPr>
          <w:sz w:val="28"/>
          <w:szCs w:val="28"/>
        </w:rPr>
      </w:pPr>
    </w:p>
    <w:p w14:paraId="7A792FF8" w14:textId="108B0E1A" w:rsidR="00080C6C" w:rsidRPr="00080C6C" w:rsidRDefault="00080C6C" w:rsidP="00080C6C">
      <w:pPr>
        <w:ind w:left="720"/>
        <w:jc w:val="both"/>
        <w:rPr>
          <w:b/>
          <w:i/>
          <w:sz w:val="28"/>
          <w:szCs w:val="28"/>
        </w:rPr>
      </w:pPr>
      <w:r w:rsidRPr="00080C6C">
        <w:rPr>
          <w:b/>
          <w:i/>
          <w:sz w:val="28"/>
          <w:szCs w:val="28"/>
        </w:rPr>
        <w:t>Repairs do not include window glass, garage and driveway.</w:t>
      </w:r>
    </w:p>
    <w:p w14:paraId="41A8AD6C" w14:textId="77777777" w:rsidR="00080C6C" w:rsidRDefault="00080C6C" w:rsidP="00080C6C">
      <w:pPr>
        <w:ind w:left="720"/>
        <w:jc w:val="both"/>
        <w:rPr>
          <w:sz w:val="28"/>
          <w:szCs w:val="28"/>
        </w:rPr>
      </w:pPr>
    </w:p>
    <w:p w14:paraId="17AE29EF" w14:textId="7F11E7FD" w:rsidR="00080C6C" w:rsidRPr="00080C6C" w:rsidRDefault="00080C6C" w:rsidP="00080C6C">
      <w:pPr>
        <w:pStyle w:val="ListParagraph"/>
        <w:numPr>
          <w:ilvl w:val="0"/>
          <w:numId w:val="24"/>
        </w:numPr>
        <w:jc w:val="both"/>
        <w:rPr>
          <w:b/>
          <w:sz w:val="28"/>
          <w:szCs w:val="28"/>
        </w:rPr>
      </w:pPr>
      <w:r w:rsidRPr="00080C6C">
        <w:rPr>
          <w:b/>
          <w:sz w:val="28"/>
          <w:szCs w:val="28"/>
        </w:rPr>
        <w:t>Payment for Materials or Contractor Services.</w:t>
      </w:r>
    </w:p>
    <w:p w14:paraId="6CFDDA5B" w14:textId="61AEC23A" w:rsidR="00080C6C" w:rsidRDefault="00080C6C" w:rsidP="00080C6C">
      <w:pPr>
        <w:pStyle w:val="ListParagraph"/>
        <w:jc w:val="both"/>
        <w:rPr>
          <w:sz w:val="28"/>
          <w:szCs w:val="28"/>
        </w:rPr>
      </w:pPr>
    </w:p>
    <w:p w14:paraId="085E1DF0" w14:textId="12C95068" w:rsidR="00080C6C" w:rsidRPr="00080C6C" w:rsidRDefault="00080C6C" w:rsidP="00080C6C">
      <w:pPr>
        <w:ind w:firstLine="360"/>
        <w:jc w:val="both"/>
        <w:rPr>
          <w:sz w:val="28"/>
          <w:szCs w:val="28"/>
        </w:rPr>
      </w:pPr>
      <w:r w:rsidRPr="00080C6C">
        <w:rPr>
          <w:sz w:val="28"/>
          <w:szCs w:val="28"/>
        </w:rPr>
        <w:t>The tribe will make direct payment to the Contractor performing the work or to the vendor.</w:t>
      </w:r>
    </w:p>
    <w:p w14:paraId="11AC2756" w14:textId="04F136F9" w:rsidR="00080C6C" w:rsidRDefault="00080C6C" w:rsidP="00080C6C">
      <w:pPr>
        <w:jc w:val="both"/>
        <w:rPr>
          <w:sz w:val="28"/>
          <w:szCs w:val="28"/>
        </w:rPr>
      </w:pPr>
    </w:p>
    <w:p w14:paraId="34D69712" w14:textId="6CA2657C" w:rsidR="00080C6C" w:rsidRPr="00080C6C" w:rsidRDefault="00080C6C" w:rsidP="00080C6C">
      <w:pPr>
        <w:pStyle w:val="ListParagraph"/>
        <w:numPr>
          <w:ilvl w:val="0"/>
          <w:numId w:val="24"/>
        </w:numPr>
        <w:jc w:val="both"/>
        <w:rPr>
          <w:b/>
          <w:sz w:val="28"/>
          <w:szCs w:val="28"/>
        </w:rPr>
      </w:pPr>
      <w:r w:rsidRPr="00080C6C">
        <w:rPr>
          <w:b/>
          <w:sz w:val="28"/>
          <w:szCs w:val="28"/>
        </w:rPr>
        <w:t>Other Requirements</w:t>
      </w:r>
    </w:p>
    <w:p w14:paraId="2D1C26EE" w14:textId="5FD8D9B6" w:rsidR="00080C6C" w:rsidRDefault="00080C6C" w:rsidP="00080C6C">
      <w:pPr>
        <w:ind w:left="360"/>
        <w:jc w:val="both"/>
        <w:rPr>
          <w:sz w:val="28"/>
          <w:szCs w:val="28"/>
        </w:rPr>
      </w:pPr>
    </w:p>
    <w:p w14:paraId="1D250D76" w14:textId="581DE6ED" w:rsidR="00080C6C" w:rsidRDefault="00080C6C" w:rsidP="00080C6C">
      <w:pPr>
        <w:ind w:left="360"/>
        <w:jc w:val="both"/>
        <w:rPr>
          <w:sz w:val="28"/>
          <w:szCs w:val="28"/>
        </w:rPr>
      </w:pPr>
      <w:r w:rsidRPr="00080C6C">
        <w:rPr>
          <w:b/>
          <w:i/>
          <w:sz w:val="28"/>
          <w:szCs w:val="28"/>
        </w:rPr>
        <w:t>The homeowner is responsible for getting two (2) quotes with application submission (along with required documents).</w:t>
      </w:r>
      <w:r>
        <w:rPr>
          <w:sz w:val="28"/>
          <w:szCs w:val="28"/>
        </w:rPr>
        <w:t xml:space="preserve"> The home owner shall be responsible for having warranty work performed on workmanship and products used in repair work.</w:t>
      </w:r>
    </w:p>
    <w:p w14:paraId="126EF6D4" w14:textId="77777777" w:rsidR="00080C6C" w:rsidRPr="00080C6C" w:rsidRDefault="00080C6C" w:rsidP="00080C6C">
      <w:pPr>
        <w:ind w:left="720"/>
        <w:jc w:val="both"/>
        <w:rPr>
          <w:sz w:val="28"/>
          <w:szCs w:val="28"/>
        </w:rPr>
      </w:pPr>
    </w:p>
    <w:p w14:paraId="65D454FD" w14:textId="77777777" w:rsidR="00C07241" w:rsidRPr="00DD07C8" w:rsidRDefault="00C07241" w:rsidP="00C07241">
      <w:pPr>
        <w:pStyle w:val="ListParagraph"/>
        <w:ind w:left="1080"/>
        <w:jc w:val="both"/>
        <w:rPr>
          <w:sz w:val="28"/>
          <w:szCs w:val="28"/>
        </w:rPr>
      </w:pPr>
    </w:p>
    <w:sectPr w:rsidR="00C07241" w:rsidRPr="00DD07C8" w:rsidSect="00C65D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9B72D5"/>
    <w:multiLevelType w:val="hybridMultilevel"/>
    <w:tmpl w:val="91D637C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3E5631"/>
    <w:multiLevelType w:val="hybridMultilevel"/>
    <w:tmpl w:val="D88E6E3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7"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8D78DF"/>
    <w:multiLevelType w:val="hybridMultilevel"/>
    <w:tmpl w:val="D10E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BBF11E0"/>
    <w:multiLevelType w:val="hybridMultilevel"/>
    <w:tmpl w:val="E4D43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2E2408A"/>
    <w:multiLevelType w:val="hybridMultilevel"/>
    <w:tmpl w:val="5A18B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2D0075"/>
    <w:multiLevelType w:val="hybridMultilevel"/>
    <w:tmpl w:val="91026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692463861">
    <w:abstractNumId w:val="23"/>
  </w:num>
  <w:num w:numId="2" w16cid:durableId="1525090763">
    <w:abstractNumId w:val="12"/>
  </w:num>
  <w:num w:numId="3" w16cid:durableId="377902557">
    <w:abstractNumId w:val="10"/>
  </w:num>
  <w:num w:numId="4" w16cid:durableId="1839689219">
    <w:abstractNumId w:val="26"/>
  </w:num>
  <w:num w:numId="5" w16cid:durableId="309796838">
    <w:abstractNumId w:val="13"/>
  </w:num>
  <w:num w:numId="6" w16cid:durableId="2120879131">
    <w:abstractNumId w:val="19"/>
  </w:num>
  <w:num w:numId="7" w16cid:durableId="432435228">
    <w:abstractNumId w:val="21"/>
  </w:num>
  <w:num w:numId="8" w16cid:durableId="203714087">
    <w:abstractNumId w:val="9"/>
  </w:num>
  <w:num w:numId="9" w16cid:durableId="1232694603">
    <w:abstractNumId w:val="7"/>
  </w:num>
  <w:num w:numId="10" w16cid:durableId="1170756281">
    <w:abstractNumId w:val="6"/>
  </w:num>
  <w:num w:numId="11" w16cid:durableId="1123383749">
    <w:abstractNumId w:val="5"/>
  </w:num>
  <w:num w:numId="12" w16cid:durableId="2103646939">
    <w:abstractNumId w:val="4"/>
  </w:num>
  <w:num w:numId="13" w16cid:durableId="1256401004">
    <w:abstractNumId w:val="8"/>
  </w:num>
  <w:num w:numId="14" w16cid:durableId="237059016">
    <w:abstractNumId w:val="3"/>
  </w:num>
  <w:num w:numId="15" w16cid:durableId="1039625946">
    <w:abstractNumId w:val="2"/>
  </w:num>
  <w:num w:numId="16" w16cid:durableId="852455364">
    <w:abstractNumId w:val="1"/>
  </w:num>
  <w:num w:numId="17" w16cid:durableId="120077163">
    <w:abstractNumId w:val="0"/>
  </w:num>
  <w:num w:numId="18" w16cid:durableId="1027369161">
    <w:abstractNumId w:val="15"/>
  </w:num>
  <w:num w:numId="19" w16cid:durableId="1285692094">
    <w:abstractNumId w:val="17"/>
  </w:num>
  <w:num w:numId="20" w16cid:durableId="1670905856">
    <w:abstractNumId w:val="24"/>
  </w:num>
  <w:num w:numId="21" w16cid:durableId="862398726">
    <w:abstractNumId w:val="20"/>
  </w:num>
  <w:num w:numId="22" w16cid:durableId="1875121322">
    <w:abstractNumId w:val="11"/>
  </w:num>
  <w:num w:numId="23" w16cid:durableId="66805954">
    <w:abstractNumId w:val="28"/>
  </w:num>
  <w:num w:numId="24" w16cid:durableId="848449877">
    <w:abstractNumId w:val="14"/>
  </w:num>
  <w:num w:numId="25" w16cid:durableId="1591692543">
    <w:abstractNumId w:val="25"/>
  </w:num>
  <w:num w:numId="26" w16cid:durableId="720711290">
    <w:abstractNumId w:val="22"/>
  </w:num>
  <w:num w:numId="27" w16cid:durableId="123742928">
    <w:abstractNumId w:val="18"/>
  </w:num>
  <w:num w:numId="28" w16cid:durableId="674695368">
    <w:abstractNumId w:val="16"/>
  </w:num>
  <w:num w:numId="29" w16cid:durableId="55951199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DD1"/>
    <w:rsid w:val="0005375D"/>
    <w:rsid w:val="00080C6C"/>
    <w:rsid w:val="000B02C6"/>
    <w:rsid w:val="000B2C74"/>
    <w:rsid w:val="000C5344"/>
    <w:rsid w:val="00164F5A"/>
    <w:rsid w:val="00256234"/>
    <w:rsid w:val="003C6370"/>
    <w:rsid w:val="00406D42"/>
    <w:rsid w:val="00511321"/>
    <w:rsid w:val="00645252"/>
    <w:rsid w:val="006D3D74"/>
    <w:rsid w:val="006D59AB"/>
    <w:rsid w:val="006F16B4"/>
    <w:rsid w:val="0083569A"/>
    <w:rsid w:val="00A037FF"/>
    <w:rsid w:val="00A9204E"/>
    <w:rsid w:val="00C07241"/>
    <w:rsid w:val="00C65DD1"/>
    <w:rsid w:val="00C92717"/>
    <w:rsid w:val="00D96921"/>
    <w:rsid w:val="00DD07C8"/>
    <w:rsid w:val="00DF17B6"/>
    <w:rsid w:val="00E31322"/>
    <w:rsid w:val="00EE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CFE6B1"/>
  <w15:chartTrackingRefBased/>
  <w15:docId w15:val="{EC57B422-61B2-430D-A205-76F6E4C7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nhideWhenUsed/>
    <w:rsid w:val="006D3D74"/>
  </w:style>
  <w:style w:type="character" w:customStyle="1" w:styleId="HeaderChar">
    <w:name w:val="Header Char"/>
    <w:basedOn w:val="DefaultParagraphFont"/>
    <w:link w:val="Header"/>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65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0B2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3.bin"/><Relationship Id="rId5" Type="http://schemas.openxmlformats.org/officeDocument/2006/relationships/styles" Target="styles.xml"/><Relationship Id="rId10"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4</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Hunter</dc:creator>
  <cp:keywords/>
  <dc:description/>
  <cp:lastModifiedBy>Sherryl Gonseth</cp:lastModifiedBy>
  <cp:revision>2</cp:revision>
  <cp:lastPrinted>2019-12-30T16:23:00Z</cp:lastPrinted>
  <dcterms:created xsi:type="dcterms:W3CDTF">2024-11-05T16:58:00Z</dcterms:created>
  <dcterms:modified xsi:type="dcterms:W3CDTF">2024-11-05T16:58:00Z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